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jpg" ContentType="image/jp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 Narrow" w:hAnsi="Arial Narrow" w:eastAsia="Arial Narrow" w:ascii="Arial Narrow"/>
          <w:sz w:val="28"/>
          <w:szCs w:val="28"/>
        </w:rPr>
        <w:jc w:val="left"/>
        <w:spacing w:before="22" w:lineRule="exact" w:line="340"/>
        <w:ind w:left="1408"/>
      </w:pPr>
      <w:r>
        <w:rPr>
          <w:rFonts w:cs="Arial Narrow" w:hAnsi="Arial Narrow" w:eastAsia="Arial Narrow" w:ascii="Arial Narrow"/>
          <w:b/>
          <w:color w:val="A6A6A6"/>
          <w:spacing w:val="2"/>
          <w:w w:val="100"/>
          <w:position w:val="-1"/>
          <w:sz w:val="32"/>
          <w:szCs w:val="32"/>
        </w:rPr>
        <w:t>S</w:t>
      </w:r>
      <w:r>
        <w:rPr>
          <w:rFonts w:cs="Arial Narrow" w:hAnsi="Arial Narrow" w:eastAsia="Arial Narrow" w:ascii="Arial Narrow"/>
          <w:b/>
          <w:color w:val="A6A6A6"/>
          <w:spacing w:val="0"/>
          <w:w w:val="100"/>
          <w:position w:val="-1"/>
          <w:sz w:val="28"/>
          <w:szCs w:val="28"/>
        </w:rPr>
        <w:t>O</w:t>
      </w:r>
      <w:r>
        <w:rPr>
          <w:rFonts w:cs="Arial Narrow" w:hAnsi="Arial Narrow" w:eastAsia="Arial Narrow" w:ascii="Arial Narrow"/>
          <w:b/>
          <w:color w:val="A6A6A6"/>
          <w:spacing w:val="-2"/>
          <w:w w:val="100"/>
          <w:position w:val="-1"/>
          <w:sz w:val="28"/>
          <w:szCs w:val="28"/>
        </w:rPr>
        <w:t>C</w:t>
      </w:r>
      <w:r>
        <w:rPr>
          <w:rFonts w:cs="Arial Narrow" w:hAnsi="Arial Narrow" w:eastAsia="Arial Narrow" w:ascii="Arial Narrow"/>
          <w:b/>
          <w:color w:val="A6A6A6"/>
          <w:spacing w:val="-1"/>
          <w:w w:val="100"/>
          <w:position w:val="-1"/>
          <w:sz w:val="28"/>
          <w:szCs w:val="28"/>
        </w:rPr>
        <w:t>I</w:t>
      </w:r>
      <w:r>
        <w:rPr>
          <w:rFonts w:cs="Arial Narrow" w:hAnsi="Arial Narrow" w:eastAsia="Arial Narrow" w:ascii="Arial Narrow"/>
          <w:b/>
          <w:color w:val="A6A6A6"/>
          <w:spacing w:val="1"/>
          <w:w w:val="100"/>
          <w:position w:val="-1"/>
          <w:sz w:val="28"/>
          <w:szCs w:val="28"/>
        </w:rPr>
        <w:t>E</w:t>
      </w:r>
      <w:r>
        <w:rPr>
          <w:rFonts w:cs="Arial Narrow" w:hAnsi="Arial Narrow" w:eastAsia="Arial Narrow" w:ascii="Arial Narrow"/>
          <w:b/>
          <w:color w:val="A6A6A6"/>
          <w:spacing w:val="0"/>
          <w:w w:val="100"/>
          <w:position w:val="-1"/>
          <w:sz w:val="28"/>
          <w:szCs w:val="28"/>
        </w:rPr>
        <w:t>TE</w:t>
      </w:r>
      <w:r>
        <w:rPr>
          <w:rFonts w:cs="Arial Narrow" w:hAnsi="Arial Narrow" w:eastAsia="Arial Narrow" w:ascii="Arial Narrow"/>
          <w:b/>
          <w:color w:val="A6A6A6"/>
          <w:spacing w:val="-23"/>
          <w:w w:val="100"/>
          <w:position w:val="-1"/>
          <w:sz w:val="28"/>
          <w:szCs w:val="28"/>
        </w:rPr>
        <w:t> </w:t>
      </w:r>
      <w:r>
        <w:rPr>
          <w:rFonts w:cs="Arial Narrow" w:hAnsi="Arial Narrow" w:eastAsia="Arial Narrow" w:ascii="Arial Narrow"/>
          <w:b/>
          <w:color w:val="A6A6A6"/>
          <w:spacing w:val="2"/>
          <w:w w:val="100"/>
          <w:position w:val="-1"/>
          <w:sz w:val="32"/>
          <w:szCs w:val="32"/>
        </w:rPr>
        <w:t>N</w:t>
      </w:r>
      <w:r>
        <w:rPr>
          <w:rFonts w:cs="Arial Narrow" w:hAnsi="Arial Narrow" w:eastAsia="Arial Narrow" w:ascii="Arial Narrow"/>
          <w:b/>
          <w:color w:val="A6A6A6"/>
          <w:spacing w:val="0"/>
          <w:w w:val="100"/>
          <w:position w:val="-1"/>
          <w:sz w:val="28"/>
          <w:szCs w:val="28"/>
        </w:rPr>
        <w:t>O</w:t>
      </w:r>
      <w:r>
        <w:rPr>
          <w:rFonts w:cs="Arial Narrow" w:hAnsi="Arial Narrow" w:eastAsia="Arial Narrow" w:ascii="Arial Narrow"/>
          <w:b/>
          <w:color w:val="A6A6A6"/>
          <w:spacing w:val="-2"/>
          <w:w w:val="100"/>
          <w:position w:val="-1"/>
          <w:sz w:val="28"/>
          <w:szCs w:val="28"/>
        </w:rPr>
        <w:t>U</w:t>
      </w:r>
      <w:r>
        <w:rPr>
          <w:rFonts w:cs="Arial Narrow" w:hAnsi="Arial Narrow" w:eastAsia="Arial Narrow" w:ascii="Arial Narrow"/>
          <w:b/>
          <w:color w:val="A6A6A6"/>
          <w:spacing w:val="1"/>
          <w:w w:val="100"/>
          <w:position w:val="-1"/>
          <w:sz w:val="28"/>
          <w:szCs w:val="28"/>
        </w:rPr>
        <w:t>V</w:t>
      </w:r>
      <w:r>
        <w:rPr>
          <w:rFonts w:cs="Arial Narrow" w:hAnsi="Arial Narrow" w:eastAsia="Arial Narrow" w:ascii="Arial Narrow"/>
          <w:b/>
          <w:color w:val="A6A6A6"/>
          <w:spacing w:val="1"/>
          <w:w w:val="100"/>
          <w:position w:val="-1"/>
          <w:sz w:val="28"/>
          <w:szCs w:val="28"/>
        </w:rPr>
        <w:t>E</w:t>
      </w:r>
      <w:r>
        <w:rPr>
          <w:rFonts w:cs="Arial Narrow" w:hAnsi="Arial Narrow" w:eastAsia="Arial Narrow" w:ascii="Arial Narrow"/>
          <w:b/>
          <w:color w:val="A6A6A6"/>
          <w:spacing w:val="4"/>
          <w:w w:val="100"/>
          <w:position w:val="-1"/>
          <w:sz w:val="28"/>
          <w:szCs w:val="28"/>
        </w:rPr>
        <w:t>L</w:t>
      </w:r>
      <w:r>
        <w:rPr>
          <w:rFonts w:cs="Arial Narrow" w:hAnsi="Arial Narrow" w:eastAsia="Arial Narrow" w:ascii="Arial Narrow"/>
          <w:b/>
          <w:color w:val="A6A6A6"/>
          <w:spacing w:val="0"/>
          <w:w w:val="100"/>
          <w:position w:val="-1"/>
          <w:sz w:val="28"/>
          <w:szCs w:val="28"/>
        </w:rPr>
        <w:t>LE</w:t>
      </w:r>
      <w:r>
        <w:rPr>
          <w:rFonts w:cs="Arial Narrow" w:hAnsi="Arial Narrow" w:eastAsia="Arial Narrow" w:ascii="Arial Narrow"/>
          <w:b/>
          <w:color w:val="A6A6A6"/>
          <w:spacing w:val="-20"/>
          <w:w w:val="100"/>
          <w:position w:val="-1"/>
          <w:sz w:val="28"/>
          <w:szCs w:val="28"/>
        </w:rPr>
        <w:t> </w:t>
      </w:r>
      <w:r>
        <w:rPr>
          <w:rFonts w:cs="Arial Narrow" w:hAnsi="Arial Narrow" w:eastAsia="Arial Narrow" w:ascii="Arial Narrow"/>
          <w:b/>
          <w:color w:val="A6A6A6"/>
          <w:spacing w:val="-2"/>
          <w:w w:val="100"/>
          <w:position w:val="-1"/>
          <w:sz w:val="28"/>
          <w:szCs w:val="28"/>
        </w:rPr>
        <w:t>D</w:t>
      </w:r>
      <w:r>
        <w:rPr>
          <w:rFonts w:cs="Arial Narrow" w:hAnsi="Arial Narrow" w:eastAsia="Arial Narrow" w:ascii="Arial Narrow"/>
          <w:b/>
          <w:color w:val="A6A6A6"/>
          <w:spacing w:val="1"/>
          <w:w w:val="100"/>
          <w:position w:val="-1"/>
          <w:sz w:val="28"/>
          <w:szCs w:val="28"/>
        </w:rPr>
        <w:t>E</w:t>
      </w:r>
      <w:r>
        <w:rPr>
          <w:rFonts w:cs="Arial Narrow" w:hAnsi="Arial Narrow" w:eastAsia="Arial Narrow" w:ascii="Arial Narrow"/>
          <w:b/>
          <w:color w:val="A6A6A6"/>
          <w:spacing w:val="0"/>
          <w:w w:val="100"/>
          <w:position w:val="-1"/>
          <w:sz w:val="28"/>
          <w:szCs w:val="28"/>
        </w:rPr>
        <w:t>S</w:t>
      </w:r>
      <w:r>
        <w:rPr>
          <w:rFonts w:cs="Arial Narrow" w:hAnsi="Arial Narrow" w:eastAsia="Arial Narrow" w:ascii="Arial Narrow"/>
          <w:b/>
          <w:color w:val="A6A6A6"/>
          <w:spacing w:val="-19"/>
          <w:w w:val="100"/>
          <w:position w:val="-1"/>
          <w:sz w:val="28"/>
          <w:szCs w:val="28"/>
        </w:rPr>
        <w:t> </w:t>
      </w:r>
      <w:r>
        <w:rPr>
          <w:rFonts w:cs="Arial Narrow" w:hAnsi="Arial Narrow" w:eastAsia="Arial Narrow" w:ascii="Arial Narrow"/>
          <w:b/>
          <w:color w:val="A6A6A6"/>
          <w:spacing w:val="2"/>
          <w:w w:val="99"/>
          <w:position w:val="-1"/>
          <w:sz w:val="32"/>
          <w:szCs w:val="32"/>
        </w:rPr>
        <w:t>A</w:t>
      </w:r>
      <w:r>
        <w:rPr>
          <w:rFonts w:cs="Arial Narrow" w:hAnsi="Arial Narrow" w:eastAsia="Arial Narrow" w:ascii="Arial Narrow"/>
          <w:b/>
          <w:color w:val="A6A6A6"/>
          <w:spacing w:val="-2"/>
          <w:w w:val="99"/>
          <w:position w:val="-1"/>
          <w:sz w:val="28"/>
          <w:szCs w:val="28"/>
        </w:rPr>
        <w:t>C</w:t>
      </w:r>
      <w:r>
        <w:rPr>
          <w:rFonts w:cs="Arial Narrow" w:hAnsi="Arial Narrow" w:eastAsia="Arial Narrow" w:ascii="Arial Narrow"/>
          <w:b/>
          <w:color w:val="A6A6A6"/>
          <w:spacing w:val="3"/>
          <w:w w:val="99"/>
          <w:position w:val="-1"/>
          <w:sz w:val="28"/>
          <w:szCs w:val="28"/>
        </w:rPr>
        <w:t>C</w:t>
      </w:r>
      <w:r>
        <w:rPr>
          <w:rFonts w:cs="Arial Narrow" w:hAnsi="Arial Narrow" w:eastAsia="Arial Narrow" w:ascii="Arial Narrow"/>
          <w:b/>
          <w:color w:val="A6A6A6"/>
          <w:spacing w:val="-2"/>
          <w:w w:val="99"/>
          <w:position w:val="-1"/>
          <w:sz w:val="28"/>
          <w:szCs w:val="28"/>
        </w:rPr>
        <w:t>U</w:t>
      </w:r>
      <w:r>
        <w:rPr>
          <w:rFonts w:cs="Arial Narrow" w:hAnsi="Arial Narrow" w:eastAsia="Arial Narrow" w:ascii="Arial Narrow"/>
          <w:b/>
          <w:color w:val="A6A6A6"/>
          <w:spacing w:val="2"/>
          <w:w w:val="99"/>
          <w:position w:val="-1"/>
          <w:sz w:val="28"/>
          <w:szCs w:val="28"/>
        </w:rPr>
        <w:t>M</w:t>
      </w:r>
      <w:r>
        <w:rPr>
          <w:rFonts w:cs="Arial Narrow" w:hAnsi="Arial Narrow" w:eastAsia="Arial Narrow" w:ascii="Arial Narrow"/>
          <w:b/>
          <w:color w:val="A6A6A6"/>
          <w:spacing w:val="-2"/>
          <w:w w:val="99"/>
          <w:position w:val="-1"/>
          <w:sz w:val="28"/>
          <w:szCs w:val="28"/>
        </w:rPr>
        <w:t>U</w:t>
      </w:r>
      <w:r>
        <w:rPr>
          <w:rFonts w:cs="Arial Narrow" w:hAnsi="Arial Narrow" w:eastAsia="Arial Narrow" w:ascii="Arial Narrow"/>
          <w:b/>
          <w:color w:val="A6A6A6"/>
          <w:spacing w:val="4"/>
          <w:w w:val="99"/>
          <w:position w:val="-1"/>
          <w:sz w:val="28"/>
          <w:szCs w:val="28"/>
        </w:rPr>
        <w:t>L</w:t>
      </w:r>
      <w:r>
        <w:rPr>
          <w:rFonts w:cs="Arial Narrow" w:hAnsi="Arial Narrow" w:eastAsia="Arial Narrow" w:ascii="Arial Narrow"/>
          <w:b/>
          <w:color w:val="A6A6A6"/>
          <w:spacing w:val="-2"/>
          <w:w w:val="99"/>
          <w:position w:val="-1"/>
          <w:sz w:val="28"/>
          <w:szCs w:val="28"/>
        </w:rPr>
        <w:t>A</w:t>
      </w:r>
      <w:r>
        <w:rPr>
          <w:rFonts w:cs="Arial Narrow" w:hAnsi="Arial Narrow" w:eastAsia="Arial Narrow" w:ascii="Arial Narrow"/>
          <w:b/>
          <w:color w:val="A6A6A6"/>
          <w:spacing w:val="0"/>
          <w:w w:val="99"/>
          <w:position w:val="-1"/>
          <w:sz w:val="28"/>
          <w:szCs w:val="28"/>
        </w:rPr>
        <w:t>T</w:t>
      </w:r>
      <w:r>
        <w:rPr>
          <w:rFonts w:cs="Arial Narrow" w:hAnsi="Arial Narrow" w:eastAsia="Arial Narrow" w:ascii="Arial Narrow"/>
          <w:b/>
          <w:color w:val="A6A6A6"/>
          <w:spacing w:val="6"/>
          <w:w w:val="99"/>
          <w:position w:val="-1"/>
          <w:sz w:val="28"/>
          <w:szCs w:val="28"/>
        </w:rPr>
        <w:t>E</w:t>
      </w:r>
      <w:r>
        <w:rPr>
          <w:rFonts w:cs="Arial Narrow" w:hAnsi="Arial Narrow" w:eastAsia="Arial Narrow" w:ascii="Arial Narrow"/>
          <w:b/>
          <w:color w:val="A6A6A6"/>
          <w:spacing w:val="3"/>
          <w:w w:val="99"/>
          <w:position w:val="-1"/>
          <w:sz w:val="28"/>
          <w:szCs w:val="28"/>
        </w:rPr>
        <w:t>U</w:t>
      </w:r>
      <w:r>
        <w:rPr>
          <w:rFonts w:cs="Arial Narrow" w:hAnsi="Arial Narrow" w:eastAsia="Arial Narrow" w:ascii="Arial Narrow"/>
          <w:b/>
          <w:color w:val="A6A6A6"/>
          <w:spacing w:val="-2"/>
          <w:w w:val="99"/>
          <w:position w:val="-1"/>
          <w:sz w:val="28"/>
          <w:szCs w:val="28"/>
        </w:rPr>
        <w:t>R</w:t>
      </w:r>
      <w:r>
        <w:rPr>
          <w:rFonts w:cs="Arial Narrow" w:hAnsi="Arial Narrow" w:eastAsia="Arial Narrow" w:ascii="Arial Narrow"/>
          <w:b/>
          <w:color w:val="A6A6A6"/>
          <w:spacing w:val="0"/>
          <w:w w:val="99"/>
          <w:position w:val="-1"/>
          <w:sz w:val="28"/>
          <w:szCs w:val="28"/>
        </w:rPr>
        <w:t>S</w:t>
      </w:r>
      <w:r>
        <w:rPr>
          <w:rFonts w:cs="Arial Narrow" w:hAnsi="Arial Narrow" w:eastAsia="Arial Narrow" w:ascii="Arial Narrow"/>
          <w:b/>
          <w:color w:val="A6A6A6"/>
          <w:spacing w:val="-9"/>
          <w:w w:val="99"/>
          <w:position w:val="-1"/>
          <w:sz w:val="28"/>
          <w:szCs w:val="28"/>
        </w:rPr>
        <w:t> </w:t>
      </w:r>
      <w:r>
        <w:rPr>
          <w:rFonts w:cs="Arial Narrow" w:hAnsi="Arial Narrow" w:eastAsia="Arial Narrow" w:ascii="Arial Narrow"/>
          <w:b/>
          <w:color w:val="A6A6A6"/>
          <w:spacing w:val="3"/>
          <w:w w:val="100"/>
          <w:position w:val="-1"/>
          <w:sz w:val="28"/>
          <w:szCs w:val="28"/>
        </w:rPr>
        <w:t>N</w:t>
      </w:r>
      <w:r>
        <w:rPr>
          <w:rFonts w:cs="Arial Narrow" w:hAnsi="Arial Narrow" w:eastAsia="Arial Narrow" w:ascii="Arial Narrow"/>
          <w:b/>
          <w:color w:val="A6A6A6"/>
          <w:spacing w:val="0"/>
          <w:w w:val="100"/>
          <w:position w:val="-1"/>
          <w:sz w:val="28"/>
          <w:szCs w:val="28"/>
        </w:rPr>
        <w:t>O</w:t>
      </w:r>
      <w:r>
        <w:rPr>
          <w:rFonts w:cs="Arial Narrow" w:hAnsi="Arial Narrow" w:eastAsia="Arial Narrow" w:ascii="Arial Narrow"/>
          <w:b/>
          <w:color w:val="A6A6A6"/>
          <w:spacing w:val="3"/>
          <w:w w:val="100"/>
          <w:position w:val="-1"/>
          <w:sz w:val="28"/>
          <w:szCs w:val="28"/>
        </w:rPr>
        <w:t>U</w:t>
      </w:r>
      <w:r>
        <w:rPr>
          <w:rFonts w:cs="Arial Narrow" w:hAnsi="Arial Narrow" w:eastAsia="Arial Narrow" w:ascii="Arial Narrow"/>
          <w:b/>
          <w:color w:val="A6A6A6"/>
          <w:spacing w:val="0"/>
          <w:w w:val="100"/>
          <w:position w:val="-1"/>
          <w:sz w:val="28"/>
          <w:szCs w:val="28"/>
        </w:rPr>
        <w:t>R</w:t>
      </w:r>
      <w:r>
        <w:rPr>
          <w:rFonts w:cs="Arial Narrow" w:hAnsi="Arial Narrow" w:eastAsia="Arial Narrow" w:ascii="Arial Narrow"/>
          <w:color w:val="000000"/>
          <w:spacing w:val="0"/>
          <w:w w:val="100"/>
          <w:position w:val="0"/>
          <w:sz w:val="28"/>
          <w:szCs w:val="28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151" w:right="1164"/>
      </w:pP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Ra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ts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-4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é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é</w:t>
      </w:r>
      <w:r>
        <w:rPr>
          <w:rFonts w:cs="Arial" w:hAnsi="Arial" w:eastAsia="Arial" w:ascii="Arial"/>
          <w:color w:val="A6A6A6"/>
          <w:spacing w:val="-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é</w:t>
      </w:r>
      <w:r>
        <w:rPr>
          <w:rFonts w:cs="Arial" w:hAnsi="Arial" w:eastAsia="Arial" w:ascii="Arial"/>
          <w:color w:val="A6A6A6"/>
          <w:spacing w:val="-5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ial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A6A6A6"/>
          <w:spacing w:val="-3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A6A6A6"/>
          <w:spacing w:val="-8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A6A6A6"/>
          <w:spacing w:val="4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ss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A6A6A6"/>
          <w:spacing w:val="4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A6A6A6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A6A6A6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A6A6A6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A6A6A6"/>
          <w:spacing w:val="6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A6A6A6"/>
          <w:spacing w:val="-8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41"/>
        <w:ind w:left="1759" w:right="1764"/>
        <w:sectPr>
          <w:pgSz w:w="11920" w:h="16840"/>
          <w:pgMar w:top="1560" w:bottom="280" w:left="1680" w:right="1680"/>
        </w:sectPr>
      </w:pPr>
      <w:r>
        <w:pict>
          <v:group style="position:absolute;margin-left:137.04pt;margin-top:-71.8441pt;width:324.36pt;height:113.69pt;mso-position-horizontal-relative:page;mso-position-vertical-relative:paragraph;z-index:-5189" coordorigin="2741,-1437" coordsize="6487,2274">
            <v:shape style="position:absolute;left:2785;top:-1393;width:6334;height:0" coordorigin="2785,-1393" coordsize="6334,0" path="m2785,-1393l9119,-1393e" filled="f" stroked="t" strokeweight="2.26pt" strokecolor="#A6A6A6">
              <v:path arrowok="t"/>
            </v:shape>
            <v:shape style="position:absolute;left:9184;top:-1371;width:0;height:1100" coordorigin="9184,-1371" coordsize="0,1100" path="m9184,-1371l9184,-271e" filled="f" stroked="t" strokeweight="2.26pt" strokecolor="#000000">
              <v:path arrowok="t"/>
            </v:shape>
            <v:shape style="position:absolute;left:9184;top:-271;width:0;height:317" coordorigin="9184,-271" coordsize="0,317" path="m9184,-271l9184,45e" filled="f" stroked="t" strokeweight="2.26pt" strokecolor="#000000">
              <v:path arrowok="t"/>
            </v:shape>
            <v:shape style="position:absolute;left:2785;top:769;width:6334;height:45" coordorigin="2785,769" coordsize="6334,45" path="m2785,814l9119,814,9119,769,2785,769,2785,814xe" filled="t" fillcolor="#000000" stroked="f">
              <v:path arrowok="t"/>
              <v:fill/>
            </v:shape>
            <v:shape style="position:absolute;left:2785;top:726;width:6334;height:45" coordorigin="2785,726" coordsize="6334,45" path="m2785,771l9119,771,9119,726,2785,726,2785,771xe" filled="t" fillcolor="#A6A6A6" stroked="f">
              <v:path arrowok="t"/>
              <v:fill/>
            </v:shape>
            <v:shape style="position:absolute;left:9184;top:727;width:0;height:86" coordorigin="9184,727" coordsize="0,86" path="m9184,727l9184,813e" filled="f" stroked="t" strokeweight="2.26pt" strokecolor="#000000">
              <v:path arrowok="t"/>
            </v:shape>
            <v:shape style="position:absolute;left:9119;top:792;width:86;height:0" coordorigin="9119,792" coordsize="86,0" path="m9119,792l9205,792e" filled="f" stroked="t" strokeweight="2.26pt" strokecolor="#000000">
              <v:path arrowok="t"/>
            </v:shape>
            <v:shape style="position:absolute;left:2763;top:-1414;width:0;height:2184" coordorigin="2763,-1414" coordsize="0,2184" path="m2763,-1414l2763,770e" filled="f" stroked="t" strokeweight="2.26pt" strokecolor="#A6A6A6">
              <v:path arrowok="t"/>
            </v:shape>
            <v:shape style="position:absolute;left:9184;top:45;width:0;height:682" coordorigin="9184,45" coordsize="0,682" path="m9184,45l9184,727e" filled="f" stroked="t" strokeweight="2.26pt" strokecolor="#000000">
              <v:path arrowok="t"/>
            </v:shape>
            <v:shape style="position:absolute;left:9141;top:-1414;width:0;height:2184" coordorigin="9141,-1414" coordsize="0,2184" path="m9141,-1414l9141,770e" filled="f" stroked="t" strokeweight="2.26pt" strokecolor="#A6A6A6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A6A6A6"/>
          <w:spacing w:val="4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A6A6A6"/>
          <w:spacing w:val="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-3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A6A6A6"/>
          <w:spacing w:val="3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-5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A6A6A6"/>
          <w:spacing w:val="4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ce</w:t>
      </w:r>
      <w:r>
        <w:rPr>
          <w:rFonts w:cs="Arial" w:hAnsi="Arial" w:eastAsia="Arial" w:ascii="Arial"/>
          <w:color w:val="A6A6A6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cl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A6A6A6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A6A6A6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é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-8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A6A6A6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A6A6A6"/>
          <w:spacing w:val="1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A6A6A6"/>
          <w:spacing w:val="-4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A6A6A6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62" w:lineRule="auto" w:line="273"/>
        <w:ind w:left="6080" w:right="2739" w:hanging="5"/>
      </w:pPr>
      <w:r>
        <w:pict>
          <v:group style="position:absolute;margin-left:68.6141pt;margin-top:768.886pt;width:526.826pt;height:73.0339pt;mso-position-horizontal-relative:page;mso-position-vertical-relative:page;z-index:-5187" coordorigin="1372,15378" coordsize="10537,1461">
            <v:shape style="position:absolute;left:1388;top:15393;width:9133;height:0" coordorigin="1388,15393" coordsize="9133,0" path="m1388,15393l10521,15393e" filled="f" stroked="t" strokeweight="1.5399pt" strokecolor="#808080">
              <v:path arrowok="t"/>
            </v:shape>
            <v:shape style="position:absolute;left:10410;top:15399;width:1490;height:1439" coordorigin="10410,15399" coordsize="1490,1439" path="m11900,15399l10410,16838,11900,16838,11900,15399xe" filled="t" fillcolor="#D7D7D7" stroked="f">
              <v:path arrowok="t"/>
              <v:fill/>
            </v:shape>
            <w10:wrap type="none"/>
          </v:group>
        </w:pict>
      </w:r>
      <w:r>
        <w:pict>
          <v:group style="position:absolute;margin-left:70.56pt;margin-top:24.96pt;width:456.264pt;height:53.59pt;mso-position-horizontal-relative:page;mso-position-vertical-relative:page;z-index:-5188" coordorigin="1411,499" coordsize="9125,1072">
            <v:shape style="position:absolute;left:3602;top:1556;width:6919;height:0" coordorigin="3602,1556" coordsize="6919,0" path="m3602,1556l10521,1556e" filled="f" stroked="t" strokeweight="1.54pt" strokecolor="#808080">
              <v:path arrowok="t"/>
            </v:shape>
            <v:shape type="#_x0000_t75" style="position:absolute;left:1411;top:499;width:2189;height:1061">
              <v:imagedata o:title="" r:id="rId5"/>
            </v:shape>
            <w10:wrap type="none"/>
          </v:group>
        </w:pic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color w:val="BEBEBE"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h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color w:val="BEBEBE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color w:val="BEBEBE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ZI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x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color w:val="BEBEBE"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color w:val="BEBEBE"/>
          <w:spacing w:val="-5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color w:val="BEBEBE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color w:val="BEBEBE"/>
          <w:spacing w:val="-6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color w:val="BEBEBE"/>
          <w:spacing w:val="-6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color w:val="BEBEBE"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color w:val="BEBEBE"/>
          <w:spacing w:val="-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4755"/>
      </w:pP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color w:val="BEBEBE"/>
          <w:spacing w:val="-4"/>
          <w:w w:val="100"/>
          <w:sz w:val="20"/>
          <w:szCs w:val="20"/>
        </w:rPr>
        <w:t>O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color w:val="BEBEBE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-6"/>
          <w:w w:val="100"/>
          <w:sz w:val="20"/>
          <w:szCs w:val="20"/>
        </w:rPr>
        <w:t>x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color w:val="BEBEBE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color w:val="BEBEBE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color w:val="BEBEBE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color w:val="BEBEBE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color w:val="BEBEBE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color w:val="BEBEBE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color w:val="BEBEBE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spacing w:before="20"/>
        <w:ind w:right="1151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spacing w:lineRule="auto" w:line="476"/>
        <w:ind w:left="5155" w:right="1154" w:firstLine="600"/>
      </w:pP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-6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LE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D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-4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-6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0"/>
          <w:w w:val="99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1"/>
          <w:w w:val="99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0"/>
          <w:w w:val="99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99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99"/>
          <w:sz w:val="16"/>
          <w:szCs w:val="16"/>
        </w:rPr>
        <w:t>AL</w:t>
      </w:r>
      <w:r>
        <w:rPr>
          <w:rFonts w:cs="Calibri" w:hAnsi="Calibri" w:eastAsia="Calibri" w:ascii="Calibri"/>
          <w:b/>
          <w:spacing w:val="0"/>
          <w:w w:val="99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D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-4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LA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6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V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ELLE</w:t>
      </w:r>
      <w:r>
        <w:rPr>
          <w:rFonts w:cs="Calibri" w:hAnsi="Calibri" w:eastAsia="Calibri" w:ascii="Calibri"/>
          <w:b/>
          <w:spacing w:val="-4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D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ES</w:t>
      </w:r>
      <w:r>
        <w:rPr>
          <w:rFonts w:cs="Calibri" w:hAnsi="Calibri" w:eastAsia="Calibri" w:ascii="Calibri"/>
          <w:b/>
          <w:spacing w:val="-3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3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M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LA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-1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6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-4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Arial Narrow" w:hAnsi="Arial Narrow" w:eastAsia="Arial Narrow" w:ascii="Arial Narrow"/>
          <w:sz w:val="16"/>
          <w:szCs w:val="16"/>
        </w:rPr>
        <w:jc w:val="both"/>
        <w:spacing w:lineRule="exact" w:line="240"/>
        <w:ind w:left="116" w:right="1121"/>
      </w:pPr>
      <w:r>
        <w:rPr>
          <w:rFonts w:cs="Calibri" w:hAnsi="Calibri" w:eastAsia="Calibri" w:ascii="Calibri"/>
          <w:b/>
          <w:sz w:val="20"/>
          <w:szCs w:val="20"/>
        </w:rPr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O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  <w:u w:val="single" w:color="000000"/>
        </w:rPr>
        <w:t>B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  <w:u w:val="single" w:color="000000"/>
        </w:rPr>
        <w:t>J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  <w:u w:val="single" w:color="000000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  <w:u w:val="single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  <w:u w:val="single" w:color="000000"/>
        </w:rPr>
        <w:t>:</w:t>
      </w:r>
      <w:r>
        <w:rPr>
          <w:rFonts w:cs="Calibri" w:hAnsi="Calibri" w:eastAsia="Calibri" w:ascii="Calibri"/>
          <w:b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al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at</w:t>
      </w:r>
      <w:r>
        <w:rPr>
          <w:rFonts w:cs="Calibri" w:hAnsi="Calibri" w:eastAsia="Calibri" w:ascii="Calibri"/>
          <w:spacing w:val="2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ptes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spacing w:val="1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O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VE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L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L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E</w:t>
      </w:r>
      <w:r>
        <w:rPr>
          <w:rFonts w:cs="Arial Narrow" w:hAnsi="Arial Narrow" w:eastAsia="Arial Narrow" w:ascii="Arial Narrow"/>
          <w:b/>
          <w:spacing w:val="19"/>
          <w:w w:val="100"/>
          <w:sz w:val="16"/>
          <w:szCs w:val="16"/>
        </w:rPr>
        <w:t> 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D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ES</w:t>
      </w:r>
      <w:r>
        <w:rPr>
          <w:rFonts w:cs="Arial Narrow" w:hAnsi="Arial Narrow" w:eastAsia="Arial Narrow" w:ascii="Arial Narrow"/>
          <w:b/>
          <w:spacing w:val="24"/>
          <w:w w:val="100"/>
          <w:sz w:val="16"/>
          <w:szCs w:val="16"/>
        </w:rPr>
        <w:t> </w:t>
      </w:r>
      <w:r>
        <w:rPr>
          <w:rFonts w:cs="Arial Narrow" w:hAnsi="Arial Narrow" w:eastAsia="Arial Narrow" w:ascii="Arial Narrow"/>
          <w:b/>
          <w:spacing w:val="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C</w:t>
      </w:r>
      <w:r>
        <w:rPr>
          <w:rFonts w:cs="Arial Narrow" w:hAnsi="Arial Narrow" w:eastAsia="Arial Narrow" w:ascii="Arial Narrow"/>
          <w:b/>
          <w:spacing w:val="-3"/>
          <w:w w:val="100"/>
          <w:sz w:val="16"/>
          <w:szCs w:val="16"/>
        </w:rPr>
        <w:t>C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M</w:t>
      </w:r>
      <w:r>
        <w:rPr>
          <w:rFonts w:cs="Arial Narrow" w:hAnsi="Arial Narrow" w:eastAsia="Arial Narrow" w:ascii="Arial Narrow"/>
          <w:b/>
          <w:spacing w:val="-3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L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A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E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R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5693"/>
      </w:pP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N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O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R</w:t>
      </w:r>
      <w:r>
        <w:rPr>
          <w:rFonts w:cs="Arial Narrow" w:hAnsi="Arial Narrow" w:eastAsia="Arial Narrow" w:ascii="Arial Narrow"/>
          <w:b/>
          <w:spacing w:val="1"/>
          <w:w w:val="100"/>
          <w:sz w:val="16"/>
          <w:szCs w:val="16"/>
        </w:rPr>
        <w:t> </w:t>
      </w:r>
      <w:r>
        <w:rPr>
          <w:rFonts w:cs="Arial Narrow" w:hAnsi="Arial Narrow" w:eastAsia="Arial Narrow" w:ascii="Arial Narrow"/>
          <w:b/>
          <w:spacing w:val="-5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spacing w:val="0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spacing w:val="-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'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9370"/>
      </w:pPr>
      <w:r>
        <w:rPr>
          <w:rFonts w:cs="Calibri" w:hAnsi="Calibri" w:eastAsia="Calibri" w:ascii="Calibri"/>
          <w:sz w:val="20"/>
          <w:szCs w:val="20"/>
        </w:rPr>
        <w:t>Mon</w:t>
      </w:r>
      <w:r>
        <w:rPr>
          <w:rFonts w:cs="Calibri" w:hAnsi="Calibri" w:eastAsia="Calibri" w:ascii="Calibri"/>
          <w:spacing w:val="-3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60"/>
        <w:ind w:left="116" w:right="111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spacing w:val="1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O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VE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L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L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E</w:t>
      </w:r>
      <w:r>
        <w:rPr>
          <w:rFonts w:cs="Arial Narrow" w:hAnsi="Arial Narrow" w:eastAsia="Arial Narrow" w:ascii="Arial Narrow"/>
          <w:b/>
          <w:spacing w:val="-4"/>
          <w:w w:val="100"/>
          <w:sz w:val="16"/>
          <w:szCs w:val="16"/>
        </w:rPr>
        <w:t> 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D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ES</w:t>
      </w:r>
      <w:r>
        <w:rPr>
          <w:rFonts w:cs="Arial Narrow" w:hAnsi="Arial Narrow" w:eastAsia="Arial Narrow" w:ascii="Arial Narrow"/>
          <w:b/>
          <w:spacing w:val="-5"/>
          <w:w w:val="100"/>
          <w:sz w:val="16"/>
          <w:szCs w:val="16"/>
        </w:rPr>
        <w:t> </w:t>
      </w:r>
      <w:r>
        <w:rPr>
          <w:rFonts w:cs="Arial Narrow" w:hAnsi="Arial Narrow" w:eastAsia="Arial Narrow" w:ascii="Arial Narrow"/>
          <w:b/>
          <w:spacing w:val="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C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C</w:t>
      </w:r>
      <w:r>
        <w:rPr>
          <w:rFonts w:cs="Arial Narrow" w:hAnsi="Arial Narrow" w:eastAsia="Arial Narrow" w:ascii="Arial Narrow"/>
          <w:b/>
          <w:spacing w:val="-3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3"/>
          <w:w w:val="100"/>
          <w:sz w:val="16"/>
          <w:szCs w:val="16"/>
        </w:rPr>
        <w:t>M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L</w:t>
      </w:r>
      <w:r>
        <w:rPr>
          <w:rFonts w:cs="Arial Narrow" w:hAnsi="Arial Narrow" w:eastAsia="Arial Narrow" w:ascii="Arial Narrow"/>
          <w:b/>
          <w:spacing w:val="-3"/>
          <w:w w:val="100"/>
          <w:sz w:val="16"/>
          <w:szCs w:val="16"/>
        </w:rPr>
        <w:t>A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E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R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S</w:t>
      </w:r>
      <w:r>
        <w:rPr>
          <w:rFonts w:cs="Arial Narrow" w:hAnsi="Arial Narrow" w:eastAsia="Arial Narrow" w:ascii="Arial Narrow"/>
          <w:b/>
          <w:spacing w:val="-9"/>
          <w:w w:val="100"/>
          <w:sz w:val="16"/>
          <w:szCs w:val="16"/>
        </w:rPr>
        <w:t> </w:t>
      </w:r>
      <w:r>
        <w:rPr>
          <w:rFonts w:cs="Arial Narrow" w:hAnsi="Arial Narrow" w:eastAsia="Arial Narrow" w:ascii="Arial Narrow"/>
          <w:b/>
          <w:spacing w:val="2"/>
          <w:w w:val="100"/>
          <w:sz w:val="16"/>
          <w:szCs w:val="16"/>
        </w:rPr>
        <w:t>N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O</w:t>
      </w:r>
      <w:r>
        <w:rPr>
          <w:rFonts w:cs="Arial Narrow" w:hAnsi="Arial Narrow" w:eastAsia="Arial Narrow" w:ascii="Arial Narrow"/>
          <w:b/>
          <w:spacing w:val="-3"/>
          <w:w w:val="100"/>
          <w:sz w:val="16"/>
          <w:szCs w:val="16"/>
        </w:rPr>
        <w:t>U</w:t>
      </w:r>
      <w:r>
        <w:rPr>
          <w:rFonts w:cs="Arial Narrow" w:hAnsi="Arial Narrow" w:eastAsia="Arial Narrow" w:ascii="Arial Narrow"/>
          <w:b/>
          <w:spacing w:val="0"/>
          <w:w w:val="100"/>
          <w:sz w:val="16"/>
          <w:szCs w:val="16"/>
        </w:rPr>
        <w:t>R</w:t>
      </w:r>
      <w:r>
        <w:rPr>
          <w:rFonts w:cs="Arial Narrow" w:hAnsi="Arial Narrow" w:eastAsia="Arial Narrow" w:ascii="Arial Narrow"/>
          <w:b/>
          <w:spacing w:val="1"/>
          <w:w w:val="100"/>
          <w:sz w:val="16"/>
          <w:szCs w:val="16"/>
        </w:rPr>
        <w:t> </w:t>
      </w:r>
      <w:r>
        <w:rPr>
          <w:rFonts w:cs="Arial Narrow" w:hAnsi="Arial Narrow" w:eastAsia="Arial Narrow" w:ascii="Arial Narrow"/>
          <w:b/>
          <w:spacing w:val="-5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0"/>
          <w:w w:val="101"/>
          <w:sz w:val="20"/>
          <w:szCs w:val="20"/>
        </w:rPr>
        <w:t>,</w:t>
      </w:r>
      <w:r>
        <w:rPr>
          <w:rFonts w:cs="Calibri" w:hAnsi="Calibri" w:eastAsia="Calibri" w:ascii="Calibri"/>
          <w:b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'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nneur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al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al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'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358"/>
        <w:ind w:left="116" w:right="111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uh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n,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'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Mon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'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476"/>
        <w:ind w:left="116" w:right="8475"/>
      </w:pP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h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ZI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0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6"/>
      </w:pPr>
      <w:r>
        <w:pict>
          <v:shape type="#_x0000_t75" style="width:162pt;height:79.44pt">
            <v:imagedata o:title="" r:id="rId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ind w:left="2177" w:right="3219"/>
      </w:pP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é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ce</w:t>
      </w:r>
      <w:r>
        <w:rPr>
          <w:rFonts w:cs="Arial" w:hAnsi="Arial" w:eastAsia="Arial" w:ascii="Arial"/>
          <w:color w:val="BEBEBE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BEBEBE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b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9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b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BEBEBE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T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-5"/>
          <w:w w:val="101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0"/>
          <w:w w:val="101"/>
          <w:sz w:val="18"/>
          <w:szCs w:val="18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71"/>
        <w:ind w:left="1680" w:right="2715"/>
      </w:pP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é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BEBEBE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F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x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BEBEBE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BEBEBE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4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BEBEBE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3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BEBEBE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1"/>
          <w:w w:val="101"/>
          <w:sz w:val="18"/>
          <w:szCs w:val="18"/>
        </w:rPr>
        <w:t>m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h</w:t>
      </w:r>
      <w:r>
        <w:rPr>
          <w:rFonts w:cs="Arial" w:hAnsi="Arial" w:eastAsia="Arial" w:ascii="Arial"/>
          <w:color w:val="BEBEBE"/>
          <w:spacing w:val="-5"/>
          <w:w w:val="101"/>
          <w:sz w:val="18"/>
          <w:szCs w:val="18"/>
        </w:rPr>
        <w:t>d</w:t>
      </w:r>
      <w:r>
        <w:rPr>
          <w:rFonts w:cs="Arial" w:hAnsi="Arial" w:eastAsia="Arial" w:ascii="Arial"/>
          <w:color w:val="BEBEBE"/>
          <w:spacing w:val="3"/>
          <w:w w:val="101"/>
          <w:sz w:val="18"/>
          <w:szCs w:val="18"/>
        </w:rPr>
        <w:t>i</w:t>
      </w:r>
      <w:hyperlink r:id="rId7">
        <w:r>
          <w:rPr>
            <w:rFonts w:cs="Arial" w:hAnsi="Arial" w:eastAsia="Arial" w:ascii="Arial"/>
            <w:color w:val="BEBEBE"/>
            <w:spacing w:val="2"/>
            <w:w w:val="101"/>
            <w:sz w:val="18"/>
            <w:szCs w:val="18"/>
          </w:rPr>
          <w:t>.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g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u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e</w:t>
        </w:r>
        <w:r>
          <w:rPr>
            <w:rFonts w:cs="Arial" w:hAnsi="Arial" w:eastAsia="Arial" w:ascii="Arial"/>
            <w:color w:val="BEBEBE"/>
            <w:spacing w:val="-3"/>
            <w:w w:val="101"/>
            <w:sz w:val="18"/>
            <w:szCs w:val="18"/>
          </w:rPr>
          <w:t>r</w:t>
        </w:r>
        <w:r>
          <w:rPr>
            <w:rFonts w:cs="Arial" w:hAnsi="Arial" w:eastAsia="Arial" w:ascii="Arial"/>
            <w:color w:val="BEBEBE"/>
            <w:spacing w:val="1"/>
            <w:w w:val="101"/>
            <w:sz w:val="18"/>
            <w:szCs w:val="18"/>
          </w:rPr>
          <w:t>m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a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z</w:t>
        </w:r>
        <w:r>
          <w:rPr>
            <w:rFonts w:cs="Arial" w:hAnsi="Arial" w:eastAsia="Arial" w:ascii="Arial"/>
            <w:color w:val="BEBEBE"/>
            <w:spacing w:val="-2"/>
            <w:w w:val="101"/>
            <w:sz w:val="18"/>
            <w:szCs w:val="18"/>
          </w:rPr>
          <w:t>i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@</w:t>
        </w:r>
        <w:r>
          <w:rPr>
            <w:rFonts w:cs="Arial" w:hAnsi="Arial" w:eastAsia="Arial" w:ascii="Arial"/>
            <w:color w:val="BEBEBE"/>
            <w:spacing w:val="6"/>
            <w:w w:val="101"/>
            <w:sz w:val="18"/>
            <w:szCs w:val="18"/>
          </w:rPr>
          <w:t>m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e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d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a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s</w:t>
        </w:r>
        <w:r>
          <w:rPr>
            <w:rFonts w:cs="Arial" w:hAnsi="Arial" w:eastAsia="Arial" w:ascii="Arial"/>
            <w:color w:val="BEBEBE"/>
            <w:spacing w:val="0"/>
            <w:w w:val="101"/>
            <w:sz w:val="18"/>
            <w:szCs w:val="18"/>
          </w:rPr>
          <w:t>co</w:t>
        </w:r>
        <w:r>
          <w:rPr>
            <w:rFonts w:cs="Arial" w:hAnsi="Arial" w:eastAsia="Arial" w:ascii="Arial"/>
            <w:color w:val="BEBEBE"/>
            <w:spacing w:val="-3"/>
            <w:w w:val="101"/>
            <w:sz w:val="18"/>
            <w:szCs w:val="18"/>
          </w:rPr>
          <w:t>.</w:t>
        </w:r>
        <w:r>
          <w:rPr>
            <w:rFonts w:cs="Arial" w:hAnsi="Arial" w:eastAsia="Arial" w:ascii="Arial"/>
            <w:color w:val="BEBEBE"/>
            <w:spacing w:val="2"/>
            <w:w w:val="101"/>
            <w:sz w:val="18"/>
            <w:szCs w:val="18"/>
          </w:rPr>
          <w:t>t</w:t>
        </w:r>
        <w:r>
          <w:rPr>
            <w:rFonts w:cs="Arial" w:hAnsi="Arial" w:eastAsia="Arial" w:ascii="Arial"/>
            <w:color w:val="BEBEBE"/>
            <w:spacing w:val="0"/>
            <w:w w:val="101"/>
            <w:sz w:val="18"/>
            <w:szCs w:val="18"/>
          </w:rPr>
          <w:t>n</w:t>
        </w:r>
      </w:hyperlink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76"/>
        <w:ind w:left="3680" w:right="4714"/>
        <w:sectPr>
          <w:pgNumType w:start="1"/>
          <w:pgMar w:footer="286" w:header="0" w:top="660" w:bottom="280" w:left="1300" w:right="260"/>
          <w:footerReference w:type="default" r:id="rId4"/>
          <w:pgSz w:w="11920" w:h="16840"/>
        </w:sectPr>
      </w:pPr>
      <w:r>
        <w:rPr>
          <w:rFonts w:cs="Arial" w:hAnsi="Arial" w:eastAsia="Arial" w:ascii="Arial"/>
          <w:color w:val="BEBEBE"/>
          <w:spacing w:val="-3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color w:val="BEBEBE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0987768</w:t>
      </w:r>
      <w:r>
        <w:rPr>
          <w:rFonts w:cs="Arial" w:hAnsi="Arial" w:eastAsia="Arial" w:ascii="Arial"/>
          <w:color w:val="BEBEBE"/>
          <w:spacing w:val="-7"/>
          <w:w w:val="101"/>
          <w:sz w:val="18"/>
          <w:szCs w:val="18"/>
        </w:rPr>
        <w:t>C</w:t>
      </w:r>
      <w:r>
        <w:rPr>
          <w:rFonts w:cs="Arial" w:hAnsi="Arial" w:eastAsia="Arial" w:ascii="Arial"/>
          <w:color w:val="BEBEBE"/>
          <w:spacing w:val="2"/>
          <w:w w:val="10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-6"/>
          <w:w w:val="101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2"/>
          <w:w w:val="10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-2"/>
          <w:w w:val="101"/>
          <w:sz w:val="18"/>
          <w:szCs w:val="18"/>
        </w:rPr>
        <w:t>P</w:t>
      </w:r>
      <w:r>
        <w:rPr>
          <w:rFonts w:cs="Arial" w:hAnsi="Arial" w:eastAsia="Arial" w:ascii="Arial"/>
          <w:color w:val="BEBEBE"/>
          <w:spacing w:val="-2"/>
          <w:w w:val="10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2"/>
          <w:w w:val="10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0"/>
          <w:w w:val="101"/>
          <w:sz w:val="18"/>
          <w:szCs w:val="18"/>
        </w:rPr>
        <w:t>0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pict>
          <v:group style="position:absolute;margin-left:64.774pt;margin-top:277.82pt;width:466.976pt;height:60.25pt;mso-position-horizontal-relative:page;mso-position-vertical-relative:page;z-index:-5185" coordorigin="1295,5556" coordsize="9340,1205">
            <v:shape style="position:absolute;left:1311;top:5572;width:9287;height:0" coordorigin="1311,5572" coordsize="9287,0" path="m1311,5572l10598,5572e" filled="f" stroked="t" strokeweight="0.82pt" strokecolor="#000000">
              <v:path arrowok="t"/>
            </v:shape>
            <v:shape style="position:absolute;left:1311;top:6753;width:9287;height:0" coordorigin="1311,6753" coordsize="9287,0" path="m1311,6753l10598,6753e" filled="f" stroked="t" strokeweight="0.82pt" strokecolor="#000000">
              <v:path arrowok="t"/>
            </v:shape>
            <v:shape style="position:absolute;left:1311;top:6739;width:9287;height:0" coordorigin="1311,6739" coordsize="9287,0" path="m1311,6739l10598,6739e" filled="f" stroked="t" strokeweight="0.82pt" strokecolor="#000000">
              <v:path arrowok="t"/>
            </v:shape>
            <v:shape style="position:absolute;left:10598;top:6753;width:29;height:0" coordorigin="10598,6753" coordsize="29,0" path="m10598,6753l10627,6753e" filled="f" stroked="t" strokeweight="0.82pt" strokecolor="#000000">
              <v:path arrowok="t"/>
            </v:shape>
            <v:shape style="position:absolute;left:1304;top:5565;width:0;height:1181" coordorigin="1304,5565" coordsize="0,1181" path="m1304,5565l1304,6746e" filled="f" stroked="t" strokeweight="0.82pt" strokecolor="#000000">
              <v:path arrowok="t"/>
            </v:shape>
            <v:shape style="position:absolute;left:10608;top:5565;width:0;height:1189" coordorigin="10608,5565" coordsize="0,1189" path="m10608,5565l10608,6753e" filled="f" stroked="t" strokeweight="0.81997pt" strokecolor="#000000">
              <v:path arrowok="t"/>
            </v:shape>
            <v:shape style="position:absolute;left:10605;top:5579;width:0;height:1152" coordorigin="10605,5579" coordsize="0,1152" path="m10605,5579l10605,6732e" filled="f" stroked="t" strokeweight="0.82003pt" strokecolor="#000000">
              <v:path arrowok="t"/>
            </v:shape>
            <w10:wrap type="none"/>
          </v:group>
        </w:pict>
      </w:r>
      <w:r>
        <w:pict>
          <v:group style="position:absolute;margin-left:520.5pt;margin-top:769.95pt;width:74.5pt;height:71.95pt;mso-position-horizontal-relative:page;mso-position-vertical-relative:page;z-index:-5186" coordorigin="10410,15399" coordsize="1490,1439">
            <v:shape style="position:absolute;left:10410;top:15399;width:1490;height:1439" coordorigin="10410,15399" coordsize="1490,1439" path="m11900,15399l10410,16838,11900,16838,11900,15399xe" filled="t" fillcolor="#D7D7D7" stroked="f">
              <v:path arrowok="t"/>
              <v:fill/>
            </v:shape>
            <w10:wrap type="none"/>
          </v:group>
        </w:pict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8"/>
          <w:szCs w:val="28"/>
        </w:rPr>
        <w:jc w:val="center"/>
        <w:spacing w:before="2" w:lineRule="exact" w:line="320"/>
        <w:ind w:left="3936" w:right="4986"/>
      </w:pPr>
      <w:r>
        <w:rPr>
          <w:rFonts w:cs="Calibri" w:hAnsi="Calibri" w:eastAsia="Calibri" w:ascii="Calibri"/>
          <w:b/>
          <w:spacing w:val="-2"/>
          <w:w w:val="99"/>
          <w:sz w:val="28"/>
          <w:szCs w:val="28"/>
        </w:rPr>
        <w:t>S</w:t>
      </w:r>
      <w:r>
        <w:rPr>
          <w:rFonts w:cs="Calibri" w:hAnsi="Calibri" w:eastAsia="Calibri" w:ascii="Calibri"/>
          <w:b/>
          <w:spacing w:val="-1"/>
          <w:w w:val="99"/>
          <w:sz w:val="28"/>
          <w:szCs w:val="28"/>
        </w:rPr>
        <w:t>O</w:t>
      </w:r>
      <w:r>
        <w:rPr>
          <w:rFonts w:cs="Calibri" w:hAnsi="Calibri" w:eastAsia="Calibri" w:ascii="Calibri"/>
          <w:b/>
          <w:spacing w:val="1"/>
          <w:w w:val="99"/>
          <w:sz w:val="28"/>
          <w:szCs w:val="28"/>
        </w:rPr>
        <w:t>M</w:t>
      </w:r>
      <w:r>
        <w:rPr>
          <w:rFonts w:cs="Calibri" w:hAnsi="Calibri" w:eastAsia="Calibri" w:ascii="Calibri"/>
          <w:b/>
          <w:spacing w:val="1"/>
          <w:w w:val="99"/>
          <w:sz w:val="28"/>
          <w:szCs w:val="28"/>
        </w:rPr>
        <w:t>M</w:t>
      </w:r>
      <w:r>
        <w:rPr>
          <w:rFonts w:cs="Calibri" w:hAnsi="Calibri" w:eastAsia="Calibri" w:ascii="Calibri"/>
          <w:b/>
          <w:spacing w:val="4"/>
          <w:w w:val="99"/>
          <w:sz w:val="28"/>
          <w:szCs w:val="28"/>
        </w:rPr>
        <w:t>A</w:t>
      </w:r>
      <w:r>
        <w:rPr>
          <w:rFonts w:cs="Calibri" w:hAnsi="Calibri" w:eastAsia="Calibri" w:ascii="Calibri"/>
          <w:b/>
          <w:spacing w:val="-2"/>
          <w:w w:val="99"/>
          <w:sz w:val="28"/>
          <w:szCs w:val="28"/>
        </w:rPr>
        <w:t>I</w:t>
      </w:r>
      <w:r>
        <w:rPr>
          <w:rFonts w:cs="Calibri" w:hAnsi="Calibri" w:eastAsia="Calibri" w:ascii="Calibri"/>
          <w:b/>
          <w:spacing w:val="1"/>
          <w:w w:val="99"/>
          <w:sz w:val="28"/>
          <w:szCs w:val="28"/>
        </w:rPr>
        <w:t>R</w:t>
      </w:r>
      <w:r>
        <w:rPr>
          <w:rFonts w:cs="Calibri" w:hAnsi="Calibri" w:eastAsia="Calibri" w:ascii="Calibri"/>
          <w:b/>
          <w:spacing w:val="0"/>
          <w:w w:val="99"/>
          <w:sz w:val="28"/>
          <w:szCs w:val="28"/>
        </w:rPr>
        <w:t>E</w:t>
      </w:r>
      <w:r>
        <w:rPr>
          <w:rFonts w:cs="Calibri" w:hAnsi="Calibri" w:eastAsia="Calibri" w:ascii="Calibri"/>
          <w:spacing w:val="0"/>
          <w:w w:val="100"/>
          <w:sz w:val="28"/>
          <w:szCs w:val="28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20"/>
        <w:ind w:left="116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-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-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-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  <w:sectPr>
          <w:pgMar w:header="0" w:footer="286" w:top="1560" w:bottom="280" w:left="1300" w:right="260"/>
          <w:pgSz w:w="11920" w:h="16840"/>
        </w:sectPr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......................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-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64.774pt;margin-top:375.05pt;width:466.976pt;height:60.24pt;mso-position-horizontal-relative:page;mso-position-vertical-relative:page;z-index:-5184" coordorigin="1295,7501" coordsize="9340,1205">
            <v:shape style="position:absolute;left:1311;top:7516;width:9287;height:0" coordorigin="1311,7516" coordsize="9287,0" path="m1311,7516l10598,7516e" filled="f" stroked="t" strokeweight="0.82pt" strokecolor="#000000">
              <v:path arrowok="t"/>
            </v:shape>
            <v:shape style="position:absolute;left:1311;top:8698;width:9287;height:0" coordorigin="1311,8698" coordsize="9287,0" path="m1311,8698l10598,8698e" filled="f" stroked="t" strokeweight="0.82pt" strokecolor="#000000">
              <v:path arrowok="t"/>
            </v:shape>
            <v:shape style="position:absolute;left:1311;top:8683;width:9287;height:0" coordorigin="1311,8683" coordsize="9287,0" path="m1311,8683l10598,8683e" filled="f" stroked="t" strokeweight="0.81997pt" strokecolor="#000000">
              <v:path arrowok="t"/>
            </v:shape>
            <v:shape style="position:absolute;left:10598;top:8698;width:29;height:0" coordorigin="10598,8698" coordsize="29,0" path="m10598,8698l10627,8698e" filled="f" stroked="t" strokeweight="0.82pt" strokecolor="#000000">
              <v:path arrowok="t"/>
            </v:shape>
            <v:shape style="position:absolute;left:1304;top:7509;width:0;height:1181" coordorigin="1304,7509" coordsize="0,1181" path="m1304,7509l1304,8690e" filled="f" stroked="t" strokeweight="0.82pt" strokecolor="#000000">
              <v:path arrowok="t"/>
            </v:shape>
            <v:shape style="position:absolute;left:10608;top:7509;width:0;height:1188" coordorigin="10608,7509" coordsize="0,1188" path="m10608,7509l10608,8698e" filled="f" stroked="t" strokeweight="0.81997pt" strokecolor="#000000">
              <v:path arrowok="t"/>
            </v:shape>
            <v:shape style="position:absolute;left:10605;top:7524;width:0;height:1152" coordorigin="10605,7524" coordsize="0,1152" path="m10605,7524l10605,8676e" filled="f" stroked="t" strokeweight="0.82003pt" strokecolor="#000000">
              <v:path arrowok="t"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Calibri" w:hAnsi="Calibri" w:eastAsia="Calibri" w:ascii="Calibri"/>
          <w:sz w:val="28"/>
          <w:szCs w:val="28"/>
        </w:rPr>
        <w:jc w:val="left"/>
        <w:spacing w:before="2"/>
        <w:ind w:left="3151"/>
        <w:sectPr>
          <w:pgNumType w:start="3"/>
          <w:pgMar w:footer="0" w:header="0" w:top="1560" w:bottom="0" w:left="1680" w:right="0"/>
          <w:footerReference w:type="default" r:id="rId8"/>
          <w:pgSz w:w="11920" w:h="16840"/>
        </w:sectPr>
      </w:pP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APPO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T</w:t>
      </w:r>
      <w:r>
        <w:rPr>
          <w:rFonts w:cs="Calibri" w:hAnsi="Calibri" w:eastAsia="Calibri" w:ascii="Calibri"/>
          <w:b/>
          <w:spacing w:val="-24"/>
          <w:w w:val="100"/>
          <w:sz w:val="28"/>
          <w:szCs w:val="28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G</w:t>
      </w:r>
      <w:r>
        <w:rPr>
          <w:rFonts w:cs="Calibri" w:hAnsi="Calibri" w:eastAsia="Calibri" w:ascii="Calibri"/>
          <w:b/>
          <w:spacing w:val="3"/>
          <w:w w:val="100"/>
          <w:sz w:val="28"/>
          <w:szCs w:val="28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AL</w:t>
      </w:r>
      <w:r>
        <w:rPr>
          <w:rFonts w:cs="Calibri" w:hAnsi="Calibri" w:eastAsia="Calibri" w:ascii="Calibri"/>
          <w:spacing w:val="0"/>
          <w:w w:val="100"/>
          <w:sz w:val="28"/>
          <w:szCs w:val="28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62" w:lineRule="auto" w:line="273"/>
        <w:ind w:left="5800" w:right="2999" w:hanging="5"/>
      </w:pPr>
      <w:r>
        <w:pict>
          <v:group style="position:absolute;margin-left:69.384pt;margin-top:759.336pt;width:456.67pt;height:0pt;mso-position-horizontal-relative:page;mso-position-vertical-relative:page;z-index:-5182" coordorigin="1388,15187" coordsize="9133,0">
            <v:shape style="position:absolute;left:1388;top:15187;width:9133;height:0" coordorigin="1388,15187" coordsize="9133,0" path="m1388,15187l10521,15187e" filled="f" stroked="t" strokeweight="1.54pt" strokecolor="#808080">
              <v:path arrowok="t"/>
            </v:shape>
            <w10:wrap type="none"/>
          </v:group>
        </w:pict>
      </w:r>
      <w:r>
        <w:pict>
          <v:group style="position:absolute;margin-left:70.56pt;margin-top:24.96pt;width:456.264pt;height:53.59pt;mso-position-horizontal-relative:page;mso-position-vertical-relative:page;z-index:-5183" coordorigin="1411,499" coordsize="9125,1072">
            <v:shape style="position:absolute;left:3602;top:1556;width:6919;height:0" coordorigin="3602,1556" coordsize="6919,0" path="m3602,1556l10521,1556e" filled="f" stroked="t" strokeweight="1.54pt" strokecolor="#808080">
              <v:path arrowok="t"/>
            </v:shape>
            <v:shape type="#_x0000_t75" style="position:absolute;left:1411;top:499;width:2189;height:1061">
              <v:imagedata o:title="" r:id="rId9"/>
            </v:shape>
            <w10:wrap type="none"/>
          </v:group>
        </w:pic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color w:val="BEBEBE"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h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color w:val="BEBEBE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color w:val="BEBEBE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ZI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x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color w:val="BEBEBE"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color w:val="BEBEBE"/>
          <w:spacing w:val="-5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color w:val="BEBEBE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color w:val="BEBEBE"/>
          <w:spacing w:val="-6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color w:val="BEBEBE"/>
          <w:spacing w:val="-6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color w:val="BEBEBE"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color w:val="BEBEBE"/>
          <w:spacing w:val="-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ind w:right="1418"/>
      </w:pP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color w:val="BEBEBE"/>
          <w:spacing w:val="-4"/>
          <w:w w:val="100"/>
          <w:sz w:val="20"/>
          <w:szCs w:val="20"/>
        </w:rPr>
        <w:t>O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color w:val="BEBEBE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-6"/>
          <w:w w:val="100"/>
          <w:sz w:val="20"/>
          <w:szCs w:val="20"/>
        </w:rPr>
        <w:t>x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color w:val="BEBEBE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color w:val="BEBEBE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color w:val="BEBEBE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color w:val="BEBEBE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color w:val="BEBEBE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color w:val="BEBEBE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color w:val="BEBEBE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ind w:right="1411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39" w:lineRule="exact" w:line="480"/>
        <w:ind w:left="5013" w:right="1385" w:firstLine="1205"/>
      </w:pP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-7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LES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A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ES</w:t>
      </w:r>
      <w:r>
        <w:rPr>
          <w:rFonts w:cs="Calibri" w:hAnsi="Calibri" w:eastAsia="Calibri" w:ascii="Calibri"/>
          <w:b/>
          <w:spacing w:val="-4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D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LA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LA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3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3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28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3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V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ELLE</w:t>
      </w:r>
      <w:r>
        <w:rPr>
          <w:rFonts w:cs="Calibri" w:hAnsi="Calibri" w:eastAsia="Calibri" w:ascii="Calibri"/>
          <w:b/>
          <w:spacing w:val="-9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D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ES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3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M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LA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-1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6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-4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before="20"/>
        <w:ind w:left="120" w:right="9299"/>
      </w:pPr>
      <w:r>
        <w:rPr>
          <w:rFonts w:cs="Calibri" w:hAnsi="Calibri" w:eastAsia="Calibri" w:ascii="Calibri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60"/>
        <w:ind w:left="120" w:right="1380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V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ELLE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D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ES</w:t>
      </w:r>
      <w:r>
        <w:rPr>
          <w:rFonts w:cs="Calibri" w:hAnsi="Calibri" w:eastAsia="Calibri" w:ascii="Calibri"/>
          <w:b/>
          <w:spacing w:val="7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M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LA</w:t>
      </w:r>
      <w:r>
        <w:rPr>
          <w:rFonts w:cs="Calibri" w:hAnsi="Calibri" w:eastAsia="Calibri" w:ascii="Calibri"/>
          <w:b/>
          <w:spacing w:val="3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6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eau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ette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te,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nten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53" w:right="6473"/>
      </w:pP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   </w:t>
      </w:r>
      <w:r>
        <w:rPr>
          <w:rFonts w:cs="Calibri" w:hAnsi="Calibri" w:eastAsia="Calibri" w:ascii="Calibri"/>
          <w:b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4"/>
          <w:w w:val="101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264"/>
      </w:pP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i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120" w:right="1434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tué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V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ELLE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D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ES</w:t>
      </w:r>
      <w:r>
        <w:rPr>
          <w:rFonts w:cs="Calibri" w:hAnsi="Calibri" w:eastAsia="Calibri" w:ascii="Calibri"/>
          <w:b/>
          <w:spacing w:val="22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M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</w:t>
      </w:r>
      <w:r>
        <w:rPr>
          <w:rFonts w:cs="Calibri" w:hAnsi="Calibri" w:eastAsia="Calibri" w:ascii="Calibri"/>
          <w:b/>
          <w:spacing w:val="5"/>
          <w:w w:val="100"/>
          <w:sz w:val="16"/>
          <w:szCs w:val="16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13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19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qui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1444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1445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état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ette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e,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4621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120" w:right="1435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except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«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’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avec</w:t>
      </w:r>
      <w:r>
        <w:rPr>
          <w:rFonts w:cs="Calibri" w:hAnsi="Calibri" w:eastAsia="Calibri" w:ascii="Calibri"/>
          <w:spacing w:val="3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»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t,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j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tent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ent,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1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264"/>
      </w:pP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i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-4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120" w:right="1437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°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édé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120" w:right="1439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été,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ks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age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eur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89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1446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1442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qui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bent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tLeast" w:line="360"/>
        <w:ind w:left="120" w:right="1440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«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»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ndép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qui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quent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39"/>
        <w:ind w:left="1897" w:right="3479"/>
      </w:pP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é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ce</w:t>
      </w:r>
      <w:r>
        <w:rPr>
          <w:rFonts w:cs="Arial" w:hAnsi="Arial" w:eastAsia="Arial" w:ascii="Arial"/>
          <w:color w:val="BEBEBE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BEBEBE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b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9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b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BEBEBE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T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-5"/>
          <w:w w:val="101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0"/>
          <w:w w:val="101"/>
          <w:sz w:val="18"/>
          <w:szCs w:val="18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76"/>
        <w:ind w:left="1400" w:right="2975"/>
      </w:pP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é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BEBEBE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F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x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BEBEBE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BEBEBE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4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BEBEBE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3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BEBEBE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1"/>
          <w:w w:val="101"/>
          <w:sz w:val="18"/>
          <w:szCs w:val="18"/>
        </w:rPr>
        <w:t>m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h</w:t>
      </w:r>
      <w:r>
        <w:rPr>
          <w:rFonts w:cs="Arial" w:hAnsi="Arial" w:eastAsia="Arial" w:ascii="Arial"/>
          <w:color w:val="BEBEBE"/>
          <w:spacing w:val="-5"/>
          <w:w w:val="101"/>
          <w:sz w:val="18"/>
          <w:szCs w:val="18"/>
        </w:rPr>
        <w:t>d</w:t>
      </w:r>
      <w:r>
        <w:rPr>
          <w:rFonts w:cs="Arial" w:hAnsi="Arial" w:eastAsia="Arial" w:ascii="Arial"/>
          <w:color w:val="BEBEBE"/>
          <w:spacing w:val="3"/>
          <w:w w:val="101"/>
          <w:sz w:val="18"/>
          <w:szCs w:val="18"/>
        </w:rPr>
        <w:t>i</w:t>
      </w:r>
      <w:hyperlink r:id="rId10">
        <w:r>
          <w:rPr>
            <w:rFonts w:cs="Arial" w:hAnsi="Arial" w:eastAsia="Arial" w:ascii="Arial"/>
            <w:color w:val="BEBEBE"/>
            <w:spacing w:val="2"/>
            <w:w w:val="101"/>
            <w:sz w:val="18"/>
            <w:szCs w:val="18"/>
          </w:rPr>
          <w:t>.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g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u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e</w:t>
        </w:r>
        <w:r>
          <w:rPr>
            <w:rFonts w:cs="Arial" w:hAnsi="Arial" w:eastAsia="Arial" w:ascii="Arial"/>
            <w:color w:val="BEBEBE"/>
            <w:spacing w:val="-3"/>
            <w:w w:val="101"/>
            <w:sz w:val="18"/>
            <w:szCs w:val="18"/>
          </w:rPr>
          <w:t>r</w:t>
        </w:r>
        <w:r>
          <w:rPr>
            <w:rFonts w:cs="Arial" w:hAnsi="Arial" w:eastAsia="Arial" w:ascii="Arial"/>
            <w:color w:val="BEBEBE"/>
            <w:spacing w:val="1"/>
            <w:w w:val="101"/>
            <w:sz w:val="18"/>
            <w:szCs w:val="18"/>
          </w:rPr>
          <w:t>m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a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z</w:t>
        </w:r>
        <w:r>
          <w:rPr>
            <w:rFonts w:cs="Arial" w:hAnsi="Arial" w:eastAsia="Arial" w:ascii="Arial"/>
            <w:color w:val="BEBEBE"/>
            <w:spacing w:val="-2"/>
            <w:w w:val="101"/>
            <w:sz w:val="18"/>
            <w:szCs w:val="18"/>
          </w:rPr>
          <w:t>i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@</w:t>
        </w:r>
        <w:r>
          <w:rPr>
            <w:rFonts w:cs="Arial" w:hAnsi="Arial" w:eastAsia="Arial" w:ascii="Arial"/>
            <w:color w:val="BEBEBE"/>
            <w:spacing w:val="6"/>
            <w:w w:val="101"/>
            <w:sz w:val="18"/>
            <w:szCs w:val="18"/>
          </w:rPr>
          <w:t>m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e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d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a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s</w:t>
        </w:r>
        <w:r>
          <w:rPr>
            <w:rFonts w:cs="Arial" w:hAnsi="Arial" w:eastAsia="Arial" w:ascii="Arial"/>
            <w:color w:val="BEBEBE"/>
            <w:spacing w:val="0"/>
            <w:w w:val="101"/>
            <w:sz w:val="18"/>
            <w:szCs w:val="18"/>
          </w:rPr>
          <w:t>co</w:t>
        </w:r>
        <w:r>
          <w:rPr>
            <w:rFonts w:cs="Arial" w:hAnsi="Arial" w:eastAsia="Arial" w:ascii="Arial"/>
            <w:color w:val="BEBEBE"/>
            <w:spacing w:val="-3"/>
            <w:w w:val="101"/>
            <w:sz w:val="18"/>
            <w:szCs w:val="18"/>
          </w:rPr>
          <w:t>.</w:t>
        </w:r>
        <w:r>
          <w:rPr>
            <w:rFonts w:cs="Arial" w:hAnsi="Arial" w:eastAsia="Arial" w:ascii="Arial"/>
            <w:color w:val="BEBEBE"/>
            <w:spacing w:val="2"/>
            <w:w w:val="101"/>
            <w:sz w:val="18"/>
            <w:szCs w:val="18"/>
          </w:rPr>
          <w:t>t</w:t>
        </w:r>
        <w:r>
          <w:rPr>
            <w:rFonts w:cs="Arial" w:hAnsi="Arial" w:eastAsia="Arial" w:ascii="Arial"/>
            <w:color w:val="BEBEBE"/>
            <w:spacing w:val="0"/>
            <w:w w:val="101"/>
            <w:sz w:val="18"/>
            <w:szCs w:val="18"/>
          </w:rPr>
          <w:t>n</w:t>
        </w:r>
      </w:hyperlink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71"/>
        <w:ind w:left="3424" w:right="5003"/>
        <w:sectPr>
          <w:pgMar w:header="0" w:footer="0" w:top="660" w:bottom="0" w:left="1580" w:right="0"/>
          <w:pgSz w:w="11920" w:h="16840"/>
        </w:sectPr>
      </w:pPr>
      <w:r>
        <w:rPr>
          <w:rFonts w:cs="Arial" w:hAnsi="Arial" w:eastAsia="Arial" w:ascii="Arial"/>
          <w:color w:val="BEBEBE"/>
          <w:spacing w:val="-3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color w:val="BEBEBE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9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8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8</w:t>
      </w:r>
      <w:r>
        <w:rPr>
          <w:rFonts w:cs="Arial" w:hAnsi="Arial" w:eastAsia="Arial" w:ascii="Arial"/>
          <w:color w:val="BEBEBE"/>
          <w:spacing w:val="-7"/>
          <w:w w:val="101"/>
          <w:sz w:val="18"/>
          <w:szCs w:val="18"/>
        </w:rPr>
        <w:t>C</w:t>
      </w:r>
      <w:r>
        <w:rPr>
          <w:rFonts w:cs="Arial" w:hAnsi="Arial" w:eastAsia="Arial" w:ascii="Arial"/>
          <w:color w:val="BEBEBE"/>
          <w:spacing w:val="2"/>
          <w:w w:val="10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-6"/>
          <w:w w:val="101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2"/>
          <w:w w:val="10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P</w:t>
      </w:r>
      <w:r>
        <w:rPr>
          <w:rFonts w:cs="Arial" w:hAnsi="Arial" w:eastAsia="Arial" w:ascii="Arial"/>
          <w:color w:val="BEBEBE"/>
          <w:spacing w:val="2"/>
          <w:w w:val="10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-5"/>
          <w:w w:val="101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0"/>
          <w:w w:val="101"/>
          <w:sz w:val="18"/>
          <w:szCs w:val="18"/>
        </w:rPr>
        <w:t>0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before="54" w:lineRule="auto" w:line="354"/>
        <w:ind w:left="120" w:right="1441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1442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nts</w:t>
      </w:r>
      <w:r>
        <w:rPr>
          <w:rFonts w:cs="Calibri" w:hAnsi="Calibri" w:eastAsia="Calibri" w:ascii="Calibri"/>
          <w:spacing w:val="3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nts</w:t>
      </w:r>
      <w:r>
        <w:rPr>
          <w:rFonts w:cs="Calibri" w:hAnsi="Calibri" w:eastAsia="Calibri" w:ascii="Calibri"/>
          <w:spacing w:val="3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bten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7806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nder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t.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264"/>
      </w:pP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i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1"/>
          <w:w w:val="101"/>
          <w:sz w:val="20"/>
          <w:szCs w:val="20"/>
        </w:rPr>
        <w:t>’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i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-3"/>
          <w:w w:val="101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2"/>
          <w:w w:val="101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3105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be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120" w:right="1442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étend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120" w:right="1433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'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nnées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nnées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et,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acqu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t,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ter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nus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6906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264"/>
      </w:pP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i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i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120" w:right="1377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120" w:right="1378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épa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n,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héa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t,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n,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20" w:right="1870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ét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264"/>
      </w:pP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i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4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6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i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i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i/>
          <w:spacing w:val="-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b/>
          <w:i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i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i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i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120" w:right="1380"/>
        <w:sectPr>
          <w:pgNumType w:start="5"/>
          <w:pgMar w:footer="1225" w:header="0" w:top="1460" w:bottom="280" w:left="1580" w:right="0"/>
          <w:footerReference w:type="default" r:id="rId11"/>
          <w:pgSz w:w="11920" w:h="16840"/>
        </w:sectPr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bje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bten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nten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veau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vé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e,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qui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e,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uj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qui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peuvent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ves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5"/>
        <w:ind w:left="400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que,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ent,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2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00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354"/>
        <w:ind w:left="400" w:right="1384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ç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g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ng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t.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820" w:val="left"/>
        </w:tabs>
        <w:jc w:val="both"/>
        <w:spacing w:lineRule="auto" w:line="354"/>
        <w:ind w:left="837" w:right="1378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  <w:tab/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dent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evons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œ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ve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ui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n,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n,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;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820" w:val="left"/>
        </w:tabs>
        <w:jc w:val="both"/>
        <w:spacing w:lineRule="auto" w:line="354"/>
        <w:ind w:left="837" w:right="1383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  <w:tab/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acqu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éhen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nents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but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;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820" w:val="left"/>
        </w:tabs>
        <w:jc w:val="both"/>
        <w:spacing w:lineRule="auto" w:line="354"/>
        <w:ind w:left="837" w:right="1384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  <w:tab/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enues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ê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;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820" w:val="left"/>
        </w:tabs>
        <w:jc w:val="both"/>
        <w:spacing w:lineRule="auto" w:line="354"/>
        <w:ind w:left="837" w:right="1378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  <w:tab/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et,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ept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jeter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n.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e,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enus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ujet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ette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ude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équ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bten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t.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;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820" w:val="left"/>
        </w:tabs>
        <w:jc w:val="both"/>
        <w:spacing w:lineRule="auto" w:line="354"/>
        <w:ind w:left="837" w:right="1377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  <w:tab/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e,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ntenu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entent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age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;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820" w:val="left"/>
        </w:tabs>
        <w:jc w:val="both"/>
        <w:spacing w:lineRule="auto" w:line="354"/>
        <w:ind w:left="837" w:right="1381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  <w:tab/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uve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endue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évus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nte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380"/>
      </w:pP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II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   </w:t>
      </w:r>
      <w:r>
        <w:rPr>
          <w:rFonts w:cs="Calibri" w:hAnsi="Calibri" w:eastAsia="Calibri" w:ascii="Calibri"/>
          <w:b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re</w:t>
      </w:r>
      <w:r>
        <w:rPr>
          <w:rFonts w:cs="Calibri" w:hAnsi="Calibri" w:eastAsia="Calibri" w:ascii="Calibri"/>
          <w:b/>
          <w:spacing w:val="-7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1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354"/>
        <w:ind w:left="116" w:right="1388"/>
        <w:sectPr>
          <w:pgMar w:header="0" w:footer="1225" w:top="1440" w:bottom="280" w:left="1300" w:right="0"/>
          <w:pgSz w:w="11920" w:h="16840"/>
        </w:sectPr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at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édé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e.</w:t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4"/>
        <w:ind w:left="544"/>
      </w:pP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400" w:right="1383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édé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été.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ujet,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400" w:right="1381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en,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19"/>
        <w:ind w:left="544"/>
      </w:pP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rm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res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règ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3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400" w:right="1380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°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nue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4"/>
        <w:ind w:left="400" w:right="1380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°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nue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n.</w:t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00" w:right="1382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œ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e,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00" w:right="1893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v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ueur</w:t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544"/>
      </w:pP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règ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00" w:right="1385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êté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00" w:right="1379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/2021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00" w:right="7964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476"/>
        <w:ind w:left="544" w:right="8308"/>
        <w:sectPr>
          <w:pgMar w:header="0" w:footer="1225" w:top="1340" w:bottom="280" w:left="1300" w:right="0"/>
          <w:pgSz w:w="11920" w:h="16840"/>
        </w:sectPr>
      </w:pPr>
      <w:r>
        <w:pict>
          <v:shape type="#_x0000_t75" style="position:absolute;margin-left:70.8pt;margin-top:48.2315pt;width:162pt;height:79.68pt;mso-position-horizontal-relative:page;mso-position-vertical-relative:paragraph;z-index:-5181">
            <v:imagedata o:title="" r:id="rId12"/>
          </v:shape>
        </w:pic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h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ZI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0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pict>
          <v:group style="position:absolute;margin-left:64.774pt;margin-top:520.77pt;width:466.976pt;height:60.49pt;mso-position-horizontal-relative:page;mso-position-vertical-relative:page;z-index:-5180" coordorigin="1295,10415" coordsize="9340,1210">
            <v:shape style="position:absolute;left:1311;top:10431;width:9287;height:0" coordorigin="1311,10431" coordsize="9287,0" path="m1311,10431l10598,10431e" filled="f" stroked="t" strokeweight="0.81997pt" strokecolor="#000000">
              <v:path arrowok="t"/>
            </v:shape>
            <v:shape style="position:absolute;left:1311;top:11617;width:9287;height:0" coordorigin="1311,11617" coordsize="9287,0" path="m1311,11617l10598,11617e" filled="f" stroked="t" strokeweight="0.82003pt" strokecolor="#000000">
              <v:path arrowok="t"/>
            </v:shape>
            <v:shape style="position:absolute;left:1311;top:11603;width:9287;height:0" coordorigin="1311,11603" coordsize="9287,0" path="m1311,11603l10598,11603e" filled="f" stroked="t" strokeweight="0.81997pt" strokecolor="#000000">
              <v:path arrowok="t"/>
            </v:shape>
            <v:shape style="position:absolute;left:10598;top:11617;width:29;height:0" coordorigin="10598,11617" coordsize="29,0" path="m10598,11617l10627,11617e" filled="f" stroked="t" strokeweight="0.82003pt" strokecolor="#000000">
              <v:path arrowok="t"/>
            </v:shape>
            <v:shape style="position:absolute;left:1304;top:10424;width:0;height:1186" coordorigin="1304,10424" coordsize="0,1186" path="m1304,10424l1304,11610e" filled="f" stroked="t" strokeweight="0.82pt" strokecolor="#000000">
              <v:path arrowok="t"/>
            </v:shape>
            <v:shape style="position:absolute;left:10608;top:10424;width:0;height:1193" coordorigin="10608,10424" coordsize="0,1193" path="m10608,10424l10608,11617e" filled="f" stroked="t" strokeweight="0.81997pt" strokecolor="#000000">
              <v:path arrowok="t"/>
            </v:shape>
            <v:shape style="position:absolute;left:10605;top:10438;width:0;height:1157" coordorigin="10605,10438" coordsize="0,1157" path="m10605,10438l10605,11595e" filled="f" stroked="t" strokeweight="0.82003pt" strokecolor="#000000">
              <v:path arrowok="t"/>
            </v:shape>
            <w10:wrap type="none"/>
          </v:group>
        </w:pict>
      </w: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8"/>
          <w:szCs w:val="28"/>
        </w:rPr>
        <w:jc w:val="left"/>
        <w:spacing w:before="2"/>
        <w:ind w:left="3228"/>
        <w:sectPr>
          <w:pgMar w:footer="0" w:header="0" w:top="1560" w:bottom="0" w:left="1680" w:right="0"/>
          <w:footerReference w:type="default" r:id="rId13"/>
          <w:pgSz w:w="11920" w:h="16840"/>
        </w:sectPr>
      </w:pP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APPO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T</w:t>
      </w:r>
      <w:r>
        <w:rPr>
          <w:rFonts w:cs="Calibri" w:hAnsi="Calibri" w:eastAsia="Calibri" w:ascii="Calibri"/>
          <w:b/>
          <w:spacing w:val="-24"/>
          <w:w w:val="100"/>
          <w:sz w:val="28"/>
          <w:szCs w:val="28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8"/>
          <w:szCs w:val="28"/>
        </w:rPr>
        <w:t>S</w:t>
      </w:r>
      <w:r>
        <w:rPr>
          <w:rFonts w:cs="Calibri" w:hAnsi="Calibri" w:eastAsia="Calibri" w:ascii="Calibri"/>
          <w:b/>
          <w:spacing w:val="5"/>
          <w:w w:val="100"/>
          <w:sz w:val="28"/>
          <w:szCs w:val="28"/>
        </w:rPr>
        <w:t>P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C</w:t>
      </w:r>
      <w:r>
        <w:rPr>
          <w:rFonts w:cs="Calibri" w:hAnsi="Calibri" w:eastAsia="Calibri" w:ascii="Calibri"/>
          <w:b/>
          <w:spacing w:val="2"/>
          <w:w w:val="100"/>
          <w:sz w:val="28"/>
          <w:szCs w:val="28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AL</w:t>
      </w:r>
      <w:r>
        <w:rPr>
          <w:rFonts w:cs="Calibri" w:hAnsi="Calibri" w:eastAsia="Calibri" w:ascii="Calibri"/>
          <w:spacing w:val="0"/>
          <w:w w:val="100"/>
          <w:sz w:val="28"/>
          <w:szCs w:val="28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62" w:lineRule="auto" w:line="273"/>
        <w:ind w:left="6080" w:right="2739" w:hanging="5"/>
      </w:pPr>
      <w:r>
        <w:pict>
          <v:group style="position:absolute;margin-left:520pt;margin-top:769.45pt;width:75.44pt;height:72.47pt;mso-position-horizontal-relative:page;mso-position-vertical-relative:page;z-index:-5177" coordorigin="10400,15389" coordsize="1509,1449">
            <v:shape style="position:absolute;left:10410;top:15399;width:1490;height:1439" coordorigin="10410,15399" coordsize="1490,1439" path="m11900,15399l10410,16838,11900,16838,11900,15399xe" filled="t" fillcolor="#D7D7D7" stroked="f">
              <v:path arrowok="t"/>
              <v:fill/>
            </v:shape>
            <v:shape style="position:absolute;left:10410;top:15399;width:1490;height:1439" coordorigin="10410,15399" coordsize="1490,1439" path="m11900,15399l10410,16838,11900,16838,11900,15399xe" filled="t" fillcolor="#D7D7D7" stroked="f">
              <v:path arrowok="t"/>
              <v:fill/>
            </v:shape>
            <w10:wrap type="none"/>
          </v:group>
        </w:pict>
      </w:r>
      <w:r>
        <w:pict>
          <v:group style="position:absolute;margin-left:70.56pt;margin-top:24.96pt;width:456.264pt;height:53.59pt;mso-position-horizontal-relative:page;mso-position-vertical-relative:page;z-index:-5179" coordorigin="1411,499" coordsize="9125,1072">
            <v:shape style="position:absolute;left:3602;top:1556;width:6919;height:0" coordorigin="3602,1556" coordsize="6919,0" path="m3602,1556l10521,1556e" filled="f" stroked="t" strokeweight="1.54pt" strokecolor="#808080">
              <v:path arrowok="t"/>
            </v:shape>
            <v:shape type="#_x0000_t75" style="position:absolute;left:1411;top:499;width:2189;height:1061">
              <v:imagedata o:title="" r:id="rId15"/>
            </v:shape>
            <w10:wrap type="none"/>
          </v:group>
        </w:pic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color w:val="BEBEBE"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h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color w:val="BEBEBE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color w:val="BEBEBE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ZI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color w:val="BEBEBE"/>
          <w:spacing w:val="-2"/>
          <w:w w:val="100"/>
          <w:sz w:val="20"/>
          <w:szCs w:val="20"/>
        </w:rPr>
        <w:t>x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color w:val="BEBEBE"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color w:val="BEBEBE"/>
          <w:spacing w:val="-5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color w:val="BEBEBE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color w:val="BEBEBE"/>
          <w:spacing w:val="-6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color w:val="BEBEBE"/>
          <w:spacing w:val="-6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color w:val="BEBEBE"/>
          <w:spacing w:val="-3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color w:val="BEBEBE"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color w:val="BEBEBE"/>
          <w:spacing w:val="2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color w:val="BEBEBE"/>
          <w:spacing w:val="-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b/>
          <w:color w:val="BEBEBE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ind w:right="1158"/>
      </w:pP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color w:val="BEBEBE"/>
          <w:spacing w:val="-4"/>
          <w:w w:val="100"/>
          <w:sz w:val="20"/>
          <w:szCs w:val="20"/>
        </w:rPr>
        <w:t>O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color w:val="BEBEBE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color w:val="BEBEBE"/>
          <w:spacing w:val="-6"/>
          <w:w w:val="100"/>
          <w:sz w:val="20"/>
          <w:szCs w:val="20"/>
        </w:rPr>
        <w:t>x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color w:val="BEBEBE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color w:val="BEBEBE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color w:val="BEBEBE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color w:val="BEBEBE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color w:val="BEBEBE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color w:val="BEBEBE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color w:val="BEBEBE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color w:val="BEBEBE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color w:val="BEBEBE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color w:val="BEBEBE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color w:val="BEBEBE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color w:val="BEBEBE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ind w:right="1151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16"/>
          <w:szCs w:val="16"/>
        </w:rPr>
        <w:jc w:val="right"/>
        <w:ind w:right="1157"/>
      </w:pP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-7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LES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3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6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A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ES</w:t>
      </w:r>
      <w:r>
        <w:rPr>
          <w:rFonts w:cs="Calibri" w:hAnsi="Calibri" w:eastAsia="Calibri" w:ascii="Calibri"/>
          <w:b/>
          <w:spacing w:val="-8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D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0"/>
          <w:w w:val="99"/>
          <w:sz w:val="16"/>
          <w:szCs w:val="16"/>
        </w:rPr>
        <w:t>LA</w:t>
      </w:r>
      <w:r>
        <w:rPr>
          <w:rFonts w:cs="Calibri" w:hAnsi="Calibri" w:eastAsia="Calibri" w:ascii="Calibri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16"/>
          <w:szCs w:val="16"/>
        </w:rPr>
        <w:jc w:val="right"/>
        <w:spacing w:lineRule="exact" w:line="240"/>
        <w:ind w:right="1157"/>
      </w:pP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I</w:t>
      </w:r>
      <w:r>
        <w:rPr>
          <w:rFonts w:cs="Calibri" w:hAnsi="Calibri" w:eastAsia="Calibri" w:ascii="Calibri"/>
          <w:b/>
          <w:spacing w:val="4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-8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V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ELLES</w:t>
      </w:r>
      <w:r>
        <w:rPr>
          <w:rFonts w:cs="Calibri" w:hAnsi="Calibri" w:eastAsia="Calibri" w:ascii="Calibri"/>
          <w:b/>
          <w:spacing w:val="-3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D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ES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</w:rPr>
        <w:t>C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M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LA</w:t>
      </w:r>
      <w:r>
        <w:rPr>
          <w:rFonts w:cs="Calibri" w:hAnsi="Calibri" w:eastAsia="Calibri" w:ascii="Calibri"/>
          <w:b/>
          <w:spacing w:val="3"/>
          <w:w w:val="100"/>
          <w:sz w:val="16"/>
          <w:szCs w:val="16"/>
        </w:rPr>
        <w:t>T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E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-10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</w:rPr>
        <w:t>O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</w:rPr>
        <w:t>U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</w:rPr>
        <w:t>R</w:t>
      </w:r>
      <w:r>
        <w:rPr>
          <w:rFonts w:cs="Calibri" w:hAnsi="Calibri" w:eastAsia="Calibri" w:ascii="Calibri"/>
          <w:b/>
          <w:spacing w:val="-4"/>
          <w:w w:val="100"/>
          <w:sz w:val="16"/>
          <w:szCs w:val="16"/>
        </w:rPr>
        <w:t> </w:t>
      </w:r>
      <w:r>
        <w:rPr>
          <w:rFonts w:cs="Calibri" w:hAnsi="Calibri" w:eastAsia="Calibri" w:ascii="Calibri"/>
          <w:b/>
          <w:spacing w:val="2"/>
          <w:w w:val="99"/>
          <w:sz w:val="16"/>
          <w:szCs w:val="16"/>
        </w:rPr>
        <w:t>S</w:t>
      </w:r>
      <w:r>
        <w:rPr>
          <w:rFonts w:cs="Calibri" w:hAnsi="Calibri" w:eastAsia="Calibri" w:ascii="Calibri"/>
          <w:b/>
          <w:spacing w:val="0"/>
          <w:w w:val="99"/>
          <w:sz w:val="16"/>
          <w:szCs w:val="16"/>
        </w:rPr>
        <w:t>A</w:t>
      </w:r>
      <w:r>
        <w:rPr>
          <w:rFonts w:cs="Calibri" w:hAnsi="Calibri" w:eastAsia="Calibri" w:ascii="Calibri"/>
          <w:spacing w:val="0"/>
          <w:w w:val="10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before="20"/>
        <w:ind w:left="116" w:right="9322"/>
      </w:pPr>
      <w:r>
        <w:rPr>
          <w:rFonts w:cs="Calibri" w:hAnsi="Calibri" w:eastAsia="Calibri" w:ascii="Calibri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1121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1115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8931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63"/>
        <w:ind w:left="116" w:right="1120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9"/>
        <w:ind w:left="116" w:right="1115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édu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équent,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év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nnée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ndé.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êt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vue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1403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358"/>
        <w:ind w:left="933" w:right="1118" w:hanging="360"/>
      </w:pP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b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x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q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b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x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460" w:val="left"/>
        </w:tabs>
        <w:jc w:val="both"/>
        <w:spacing w:lineRule="auto" w:line="358"/>
        <w:ind w:left="477" w:right="1116" w:hanging="360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  <w:tab/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êt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ée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avec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4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"/>
        <w:ind w:left="477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1125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spacing w:val="2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at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al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el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460" w:val="left"/>
        </w:tabs>
        <w:jc w:val="both"/>
        <w:spacing w:lineRule="auto" w:line="360"/>
        <w:ind w:left="477" w:right="1117" w:hanging="360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  <w:tab/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enne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uve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;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exact" w:line="240"/>
        <w:ind w:left="116" w:right="1134"/>
      </w:pP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   </w:t>
      </w:r>
      <w:r>
        <w:rPr>
          <w:rFonts w:cs="Calibri" w:hAnsi="Calibri" w:eastAsia="Calibri" w:ascii="Calibri"/>
          <w:spacing w:val="28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at</w:t>
      </w:r>
      <w:r>
        <w:rPr>
          <w:rFonts w:cs="Calibri" w:hAnsi="Calibri" w:eastAsia="Calibri" w:ascii="Calibri"/>
          <w:spacing w:val="11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de</w:t>
      </w:r>
      <w:r>
        <w:rPr>
          <w:rFonts w:cs="Calibri" w:hAnsi="Calibri" w:eastAsia="Calibri" w:ascii="Calibri"/>
          <w:spacing w:val="12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14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u</w:t>
      </w:r>
      <w:r>
        <w:rPr>
          <w:rFonts w:cs="Calibri" w:hAnsi="Calibri" w:eastAsia="Calibri" w:ascii="Calibri"/>
          <w:spacing w:val="13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en</w:t>
      </w:r>
      <w:r>
        <w:rPr>
          <w:rFonts w:cs="Calibri" w:hAnsi="Calibri" w:eastAsia="Calibri" w:ascii="Calibri"/>
          <w:spacing w:val="12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7</w:t>
      </w:r>
      <w:r>
        <w:rPr>
          <w:rFonts w:cs="Calibri" w:hAnsi="Calibri" w:eastAsia="Calibri" w:ascii="Calibri"/>
          <w:spacing w:val="11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ur</w:t>
      </w:r>
      <w:r>
        <w:rPr>
          <w:rFonts w:cs="Calibri" w:hAnsi="Calibri" w:eastAsia="Calibri" w:ascii="Calibri"/>
          <w:spacing w:val="13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15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position w:val="1"/>
          <w:sz w:val="20"/>
          <w:szCs w:val="20"/>
        </w:rPr>
        <w:t>’</w:t>
      </w:r>
      <w:r>
        <w:rPr>
          <w:rFonts w:cs="Calibri" w:hAnsi="Calibri" w:eastAsia="Calibri" w:ascii="Calibri"/>
          <w:spacing w:val="-5"/>
          <w:w w:val="100"/>
          <w:position w:val="1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12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al</w:t>
      </w:r>
      <w:r>
        <w:rPr>
          <w:rFonts w:cs="Calibri" w:hAnsi="Calibri" w:eastAsia="Calibri" w:ascii="Calibri"/>
          <w:spacing w:val="14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nd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position w:val="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18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avec</w:t>
      </w:r>
      <w:r>
        <w:rPr>
          <w:rFonts w:cs="Calibri" w:hAnsi="Calibri" w:eastAsia="Calibri" w:ascii="Calibri"/>
          <w:spacing w:val="13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12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été</w:t>
      </w:r>
      <w:r>
        <w:rPr>
          <w:rFonts w:cs="Calibri" w:hAnsi="Calibri" w:eastAsia="Calibri" w:ascii="Calibri"/>
          <w:spacing w:val="17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ur</w:t>
      </w:r>
      <w:r>
        <w:rPr>
          <w:rFonts w:cs="Calibri" w:hAnsi="Calibri" w:eastAsia="Calibri" w:ascii="Calibri"/>
          <w:spacing w:val="13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1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1"/>
          <w:position w:val="1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1"/>
          <w:position w:val="1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1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477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39"/>
        <w:ind w:left="2177" w:right="3219"/>
      </w:pPr>
      <w:r>
        <w:pict>
          <v:group style="position:absolute;margin-left:69.384pt;margin-top:759.096pt;width:456.67pt;height:0pt;mso-position-horizontal-relative:page;mso-position-vertical-relative:page;z-index:-5178" coordorigin="1388,15182" coordsize="9133,0">
            <v:shape style="position:absolute;left:1388;top:15182;width:9133;height:0" coordorigin="1388,15182" coordsize="9133,0" path="m1388,15182l10521,15182e" filled="f" stroked="t" strokeweight="1.54pt" strokecolor="#808080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é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ce</w:t>
      </w:r>
      <w:r>
        <w:rPr>
          <w:rFonts w:cs="Arial" w:hAnsi="Arial" w:eastAsia="Arial" w:ascii="Arial"/>
          <w:color w:val="BEBEBE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BEBEBE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b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9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b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BEBEBE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T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u</w:t>
      </w:r>
      <w:r>
        <w:rPr>
          <w:rFonts w:cs="Arial" w:hAnsi="Arial" w:eastAsia="Arial" w:ascii="Arial"/>
          <w:color w:val="BEBEBE"/>
          <w:spacing w:val="-5"/>
          <w:w w:val="101"/>
          <w:sz w:val="18"/>
          <w:szCs w:val="18"/>
        </w:rPr>
        <w:t>n</w:t>
      </w:r>
      <w:r>
        <w:rPr>
          <w:rFonts w:cs="Arial" w:hAnsi="Arial" w:eastAsia="Arial" w:ascii="Arial"/>
          <w:color w:val="BEBEBE"/>
          <w:spacing w:val="3"/>
          <w:w w:val="101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0"/>
          <w:w w:val="101"/>
          <w:sz w:val="18"/>
          <w:szCs w:val="18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76"/>
        <w:ind w:left="1680" w:right="2715"/>
      </w:pP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é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BEBEBE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BEBEBE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F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x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BEBEBE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BEBEBE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4</w:t>
      </w:r>
      <w:r>
        <w:rPr>
          <w:rFonts w:cs="Arial" w:hAnsi="Arial" w:eastAsia="Arial" w:ascii="Arial"/>
          <w:color w:val="BEBEBE"/>
          <w:spacing w:val="-5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BEBEBE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6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BEBEBE"/>
          <w:spacing w:val="-3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BEBEBE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BEBEBE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BEBEBE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BEBEBE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1"/>
          <w:w w:val="101"/>
          <w:sz w:val="18"/>
          <w:szCs w:val="18"/>
        </w:rPr>
        <w:t>m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-1"/>
          <w:w w:val="101"/>
          <w:sz w:val="18"/>
          <w:szCs w:val="18"/>
        </w:rPr>
        <w:t>h</w:t>
      </w:r>
      <w:r>
        <w:rPr>
          <w:rFonts w:cs="Arial" w:hAnsi="Arial" w:eastAsia="Arial" w:ascii="Arial"/>
          <w:color w:val="BEBEBE"/>
          <w:spacing w:val="-5"/>
          <w:w w:val="101"/>
          <w:sz w:val="18"/>
          <w:szCs w:val="18"/>
        </w:rPr>
        <w:t>d</w:t>
      </w:r>
      <w:r>
        <w:rPr>
          <w:rFonts w:cs="Arial" w:hAnsi="Arial" w:eastAsia="Arial" w:ascii="Arial"/>
          <w:color w:val="BEBEBE"/>
          <w:spacing w:val="3"/>
          <w:w w:val="101"/>
          <w:sz w:val="18"/>
          <w:szCs w:val="18"/>
        </w:rPr>
        <w:t>i</w:t>
      </w:r>
      <w:hyperlink r:id="rId16">
        <w:r>
          <w:rPr>
            <w:rFonts w:cs="Arial" w:hAnsi="Arial" w:eastAsia="Arial" w:ascii="Arial"/>
            <w:color w:val="BEBEBE"/>
            <w:spacing w:val="2"/>
            <w:w w:val="101"/>
            <w:sz w:val="18"/>
            <w:szCs w:val="18"/>
          </w:rPr>
          <w:t>.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g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u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e</w:t>
        </w:r>
        <w:r>
          <w:rPr>
            <w:rFonts w:cs="Arial" w:hAnsi="Arial" w:eastAsia="Arial" w:ascii="Arial"/>
            <w:color w:val="BEBEBE"/>
            <w:spacing w:val="-3"/>
            <w:w w:val="101"/>
            <w:sz w:val="18"/>
            <w:szCs w:val="18"/>
          </w:rPr>
          <w:t>r</w:t>
        </w:r>
        <w:r>
          <w:rPr>
            <w:rFonts w:cs="Arial" w:hAnsi="Arial" w:eastAsia="Arial" w:ascii="Arial"/>
            <w:color w:val="BEBEBE"/>
            <w:spacing w:val="1"/>
            <w:w w:val="101"/>
            <w:sz w:val="18"/>
            <w:szCs w:val="18"/>
          </w:rPr>
          <w:t>m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a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z</w:t>
        </w:r>
        <w:r>
          <w:rPr>
            <w:rFonts w:cs="Arial" w:hAnsi="Arial" w:eastAsia="Arial" w:ascii="Arial"/>
            <w:color w:val="BEBEBE"/>
            <w:spacing w:val="-2"/>
            <w:w w:val="101"/>
            <w:sz w:val="18"/>
            <w:szCs w:val="18"/>
          </w:rPr>
          <w:t>i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@</w:t>
        </w:r>
        <w:r>
          <w:rPr>
            <w:rFonts w:cs="Arial" w:hAnsi="Arial" w:eastAsia="Arial" w:ascii="Arial"/>
            <w:color w:val="BEBEBE"/>
            <w:spacing w:val="6"/>
            <w:w w:val="101"/>
            <w:sz w:val="18"/>
            <w:szCs w:val="18"/>
          </w:rPr>
          <w:t>m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e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d</w:t>
        </w:r>
        <w:r>
          <w:rPr>
            <w:rFonts w:cs="Arial" w:hAnsi="Arial" w:eastAsia="Arial" w:ascii="Arial"/>
            <w:color w:val="BEBEBE"/>
            <w:spacing w:val="-1"/>
            <w:w w:val="101"/>
            <w:sz w:val="18"/>
            <w:szCs w:val="18"/>
          </w:rPr>
          <w:t>a</w:t>
        </w:r>
        <w:r>
          <w:rPr>
            <w:rFonts w:cs="Arial" w:hAnsi="Arial" w:eastAsia="Arial" w:ascii="Arial"/>
            <w:color w:val="BEBEBE"/>
            <w:spacing w:val="-5"/>
            <w:w w:val="101"/>
            <w:sz w:val="18"/>
            <w:szCs w:val="18"/>
          </w:rPr>
          <w:t>s</w:t>
        </w:r>
        <w:r>
          <w:rPr>
            <w:rFonts w:cs="Arial" w:hAnsi="Arial" w:eastAsia="Arial" w:ascii="Arial"/>
            <w:color w:val="BEBEBE"/>
            <w:spacing w:val="0"/>
            <w:w w:val="101"/>
            <w:sz w:val="18"/>
            <w:szCs w:val="18"/>
          </w:rPr>
          <w:t>co</w:t>
        </w:r>
        <w:r>
          <w:rPr>
            <w:rFonts w:cs="Arial" w:hAnsi="Arial" w:eastAsia="Arial" w:ascii="Arial"/>
            <w:color w:val="BEBEBE"/>
            <w:spacing w:val="-3"/>
            <w:w w:val="101"/>
            <w:sz w:val="18"/>
            <w:szCs w:val="18"/>
          </w:rPr>
          <w:t>.</w:t>
        </w:r>
        <w:r>
          <w:rPr>
            <w:rFonts w:cs="Arial" w:hAnsi="Arial" w:eastAsia="Arial" w:ascii="Arial"/>
            <w:color w:val="BEBEBE"/>
            <w:spacing w:val="2"/>
            <w:w w:val="101"/>
            <w:sz w:val="18"/>
            <w:szCs w:val="18"/>
          </w:rPr>
          <w:t>t</w:t>
        </w:r>
        <w:r>
          <w:rPr>
            <w:rFonts w:cs="Arial" w:hAnsi="Arial" w:eastAsia="Arial" w:ascii="Arial"/>
            <w:color w:val="BEBEBE"/>
            <w:spacing w:val="0"/>
            <w:w w:val="101"/>
            <w:sz w:val="18"/>
            <w:szCs w:val="18"/>
          </w:rPr>
          <w:t>n</w:t>
        </w:r>
      </w:hyperlink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71" w:lineRule="exact" w:line="200"/>
        <w:ind w:left="3704" w:right="4743"/>
      </w:pPr>
      <w:r>
        <w:rPr>
          <w:rFonts w:cs="Arial" w:hAnsi="Arial" w:eastAsia="Arial" w:ascii="Arial"/>
          <w:color w:val="BEBEBE"/>
          <w:spacing w:val="-3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color w:val="BEBEBE"/>
          <w:spacing w:val="0"/>
          <w:w w:val="100"/>
          <w:position w:val="-1"/>
          <w:sz w:val="18"/>
          <w:szCs w:val="18"/>
        </w:rPr>
        <w:t>F</w:t>
      </w:r>
      <w:r>
        <w:rPr>
          <w:rFonts w:cs="Arial" w:hAnsi="Arial" w:eastAsia="Arial" w:ascii="Arial"/>
          <w:color w:val="BEBEBE"/>
          <w:spacing w:val="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BEBEBE"/>
          <w:spacing w:val="-1"/>
          <w:w w:val="101"/>
          <w:position w:val="-1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-1"/>
          <w:w w:val="101"/>
          <w:position w:val="-1"/>
          <w:sz w:val="18"/>
          <w:szCs w:val="18"/>
        </w:rPr>
        <w:t>9</w:t>
      </w:r>
      <w:r>
        <w:rPr>
          <w:rFonts w:cs="Arial" w:hAnsi="Arial" w:eastAsia="Arial" w:ascii="Arial"/>
          <w:color w:val="BEBEBE"/>
          <w:spacing w:val="-1"/>
          <w:w w:val="101"/>
          <w:position w:val="-1"/>
          <w:sz w:val="18"/>
          <w:szCs w:val="18"/>
        </w:rPr>
        <w:t>8</w:t>
      </w:r>
      <w:r>
        <w:rPr>
          <w:rFonts w:cs="Arial" w:hAnsi="Arial" w:eastAsia="Arial" w:ascii="Arial"/>
          <w:color w:val="BEBEBE"/>
          <w:spacing w:val="-1"/>
          <w:w w:val="101"/>
          <w:position w:val="-1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-1"/>
          <w:w w:val="101"/>
          <w:position w:val="-1"/>
          <w:sz w:val="18"/>
          <w:szCs w:val="18"/>
        </w:rPr>
        <w:t>7</w:t>
      </w:r>
      <w:r>
        <w:rPr>
          <w:rFonts w:cs="Arial" w:hAnsi="Arial" w:eastAsia="Arial" w:ascii="Arial"/>
          <w:color w:val="BEBEBE"/>
          <w:spacing w:val="-1"/>
          <w:w w:val="101"/>
          <w:position w:val="-1"/>
          <w:sz w:val="18"/>
          <w:szCs w:val="18"/>
        </w:rPr>
        <w:t>6</w:t>
      </w:r>
      <w:r>
        <w:rPr>
          <w:rFonts w:cs="Arial" w:hAnsi="Arial" w:eastAsia="Arial" w:ascii="Arial"/>
          <w:color w:val="BEBEBE"/>
          <w:spacing w:val="-1"/>
          <w:w w:val="101"/>
          <w:position w:val="-1"/>
          <w:sz w:val="18"/>
          <w:szCs w:val="18"/>
        </w:rPr>
        <w:t>8</w:t>
      </w:r>
      <w:r>
        <w:rPr>
          <w:rFonts w:cs="Arial" w:hAnsi="Arial" w:eastAsia="Arial" w:ascii="Arial"/>
          <w:color w:val="BEBEBE"/>
          <w:spacing w:val="-7"/>
          <w:w w:val="101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BEBEBE"/>
          <w:spacing w:val="2"/>
          <w:w w:val="101"/>
          <w:position w:val="-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-6"/>
          <w:w w:val="101"/>
          <w:position w:val="-1"/>
          <w:sz w:val="18"/>
          <w:szCs w:val="18"/>
        </w:rPr>
        <w:t>A</w:t>
      </w:r>
      <w:r>
        <w:rPr>
          <w:rFonts w:cs="Arial" w:hAnsi="Arial" w:eastAsia="Arial" w:ascii="Arial"/>
          <w:color w:val="BEBEBE"/>
          <w:spacing w:val="2"/>
          <w:w w:val="101"/>
          <w:position w:val="-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-1"/>
          <w:w w:val="101"/>
          <w:position w:val="-1"/>
          <w:sz w:val="18"/>
          <w:szCs w:val="18"/>
        </w:rPr>
        <w:t>P</w:t>
      </w:r>
      <w:r>
        <w:rPr>
          <w:rFonts w:cs="Arial" w:hAnsi="Arial" w:eastAsia="Arial" w:ascii="Arial"/>
          <w:color w:val="BEBEBE"/>
          <w:spacing w:val="2"/>
          <w:w w:val="101"/>
          <w:position w:val="-1"/>
          <w:sz w:val="18"/>
          <w:szCs w:val="18"/>
        </w:rPr>
        <w:t>/</w:t>
      </w:r>
      <w:r>
        <w:rPr>
          <w:rFonts w:cs="Arial" w:hAnsi="Arial" w:eastAsia="Arial" w:ascii="Arial"/>
          <w:color w:val="BEBEBE"/>
          <w:spacing w:val="-1"/>
          <w:w w:val="101"/>
          <w:position w:val="-1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-5"/>
          <w:w w:val="101"/>
          <w:position w:val="-1"/>
          <w:sz w:val="18"/>
          <w:szCs w:val="18"/>
        </w:rPr>
        <w:t>0</w:t>
      </w:r>
      <w:r>
        <w:rPr>
          <w:rFonts w:cs="Arial" w:hAnsi="Arial" w:eastAsia="Arial" w:ascii="Arial"/>
          <w:color w:val="BEBEBE"/>
          <w:spacing w:val="0"/>
          <w:w w:val="101"/>
          <w:position w:val="-1"/>
          <w:sz w:val="18"/>
          <w:szCs w:val="18"/>
        </w:rPr>
        <w:t>0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Cambria" w:hAnsi="Cambria" w:eastAsia="Cambria" w:ascii="Cambria"/>
          <w:sz w:val="30"/>
          <w:szCs w:val="30"/>
        </w:rPr>
        <w:jc w:val="right"/>
        <w:spacing w:before="20"/>
        <w:ind w:right="105"/>
        <w:sectPr>
          <w:pgMar w:footer="0" w:header="0" w:top="660" w:bottom="0" w:left="1300" w:right="260"/>
          <w:footerReference w:type="default" r:id="rId14"/>
          <w:pgSz w:w="11920" w:h="16840"/>
        </w:sectPr>
      </w:pPr>
      <w:r>
        <w:rPr>
          <w:rFonts w:cs="Cambria" w:hAnsi="Cambria" w:eastAsia="Cambria" w:ascii="Cambria"/>
          <w:color w:val="FFFFFF"/>
          <w:spacing w:val="0"/>
          <w:w w:val="100"/>
          <w:sz w:val="30"/>
          <w:szCs w:val="30"/>
        </w:rPr>
        <w:t>9</w:t>
      </w:r>
      <w:r>
        <w:rPr>
          <w:rFonts w:cs="Cambria" w:hAnsi="Cambria" w:eastAsia="Cambria" w:ascii="Cambria"/>
          <w:color w:val="000000"/>
          <w:spacing w:val="0"/>
          <w:w w:val="100"/>
          <w:sz w:val="30"/>
          <w:szCs w:val="3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before="59"/>
        <w:ind w:left="573" w:right="5432"/>
      </w:pP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x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460" w:val="left"/>
        </w:tabs>
        <w:jc w:val="both"/>
        <w:spacing w:lineRule="auto" w:line="358"/>
        <w:ind w:left="477" w:right="1377" w:hanging="360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  <w:tab/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hy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thé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enne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ues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bu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;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460" w:val="left"/>
        </w:tabs>
        <w:jc w:val="both"/>
        <w:spacing w:lineRule="auto" w:line="360"/>
        <w:ind w:left="477" w:right="1377" w:hanging="360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  <w:tab/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at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enne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yer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16"/>
      </w:pP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   </w:t>
      </w:r>
      <w:r>
        <w:rPr>
          <w:rFonts w:cs="Calibri" w:hAnsi="Calibri" w:eastAsia="Calibri" w:ascii="Calibri"/>
          <w:spacing w:val="28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at</w:t>
      </w:r>
      <w:r>
        <w:rPr>
          <w:rFonts w:cs="Calibri" w:hAnsi="Calibri" w:eastAsia="Calibri" w:ascii="Calibri"/>
          <w:spacing w:val="21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de</w:t>
      </w:r>
      <w:r>
        <w:rPr>
          <w:rFonts w:cs="Calibri" w:hAnsi="Calibri" w:eastAsia="Calibri" w:ascii="Calibri"/>
          <w:spacing w:val="22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23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u</w:t>
      </w:r>
      <w:r>
        <w:rPr>
          <w:rFonts w:cs="Calibri" w:hAnsi="Calibri" w:eastAsia="Calibri" w:ascii="Calibri"/>
          <w:spacing w:val="21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e</w:t>
      </w:r>
      <w:r>
        <w:rPr>
          <w:rFonts w:cs="Calibri" w:hAnsi="Calibri" w:eastAsia="Calibri" w:ascii="Calibri"/>
          <w:spacing w:val="22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,</w:t>
      </w:r>
      <w:r>
        <w:rPr>
          <w:rFonts w:cs="Calibri" w:hAnsi="Calibri" w:eastAsia="Calibri" w:ascii="Calibri"/>
          <w:spacing w:val="21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ur</w:t>
      </w:r>
      <w:r>
        <w:rPr>
          <w:rFonts w:cs="Calibri" w:hAnsi="Calibri" w:eastAsia="Calibri" w:ascii="Calibri"/>
          <w:spacing w:val="23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position w:val="1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26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position w:val="1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un</w:t>
      </w:r>
      <w:r>
        <w:rPr>
          <w:rFonts w:cs="Calibri" w:hAnsi="Calibri" w:eastAsia="Calibri" w:ascii="Calibri"/>
          <w:spacing w:val="21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te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</w:t>
      </w:r>
      <w:r>
        <w:rPr>
          <w:rFonts w:cs="Calibri" w:hAnsi="Calibri" w:eastAsia="Calibri" w:ascii="Calibri"/>
          <w:spacing w:val="25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de</w:t>
      </w:r>
      <w:r>
        <w:rPr>
          <w:rFonts w:cs="Calibri" w:hAnsi="Calibri" w:eastAsia="Calibri" w:ascii="Calibri"/>
          <w:spacing w:val="22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1</w:t>
      </w:r>
      <w:r>
        <w:rPr>
          <w:rFonts w:cs="Calibri" w:hAnsi="Calibri" w:eastAsia="Calibri" w:ascii="Calibri"/>
          <w:spacing w:val="3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0</w:t>
      </w:r>
      <w:r>
        <w:rPr>
          <w:rFonts w:cs="Calibri" w:hAnsi="Calibri" w:eastAsia="Calibri" w:ascii="Calibri"/>
          <w:spacing w:val="20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8"/>
          <w:sz w:val="13"/>
          <w:szCs w:val="13"/>
        </w:rPr>
        <w:t>2</w:t>
      </w:r>
      <w:r>
        <w:rPr>
          <w:rFonts w:cs="Calibri" w:hAnsi="Calibri" w:eastAsia="Calibri" w:ascii="Calibri"/>
          <w:spacing w:val="25"/>
          <w:w w:val="100"/>
          <w:position w:val="8"/>
          <w:sz w:val="13"/>
          <w:szCs w:val="13"/>
        </w:rPr>
        <w:t> </w:t>
      </w:r>
      <w:r>
        <w:rPr>
          <w:rFonts w:cs="Calibri" w:hAnsi="Calibri" w:eastAsia="Calibri" w:ascii="Calibri"/>
          <w:spacing w:val="-2"/>
          <w:w w:val="100"/>
          <w:position w:val="1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s</w:t>
      </w:r>
      <w:r>
        <w:rPr>
          <w:rFonts w:cs="Calibri" w:hAnsi="Calibri" w:eastAsia="Calibri" w:ascii="Calibri"/>
          <w:spacing w:val="20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ns</w:t>
      </w:r>
      <w:r>
        <w:rPr>
          <w:rFonts w:cs="Calibri" w:hAnsi="Calibri" w:eastAsia="Calibri" w:ascii="Calibri"/>
          <w:spacing w:val="19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a</w:t>
      </w:r>
      <w:r>
        <w:rPr>
          <w:rFonts w:cs="Calibri" w:hAnsi="Calibri" w:eastAsia="Calibri" w:ascii="Calibri"/>
          <w:spacing w:val="21"/>
          <w:w w:val="100"/>
          <w:position w:val="1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1"/>
          <w:sz w:val="20"/>
          <w:szCs w:val="20"/>
        </w:rPr>
        <w:t>z</w:t>
      </w:r>
      <w:r>
        <w:rPr>
          <w:rFonts w:cs="Calibri" w:hAnsi="Calibri" w:eastAsia="Calibri" w:ascii="Calibri"/>
          <w:spacing w:val="-1"/>
          <w:w w:val="100"/>
          <w:position w:val="1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position w:val="1"/>
          <w:sz w:val="20"/>
          <w:szCs w:val="20"/>
        </w:rPr>
        <w:t>ne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358"/>
        <w:ind w:left="477" w:right="1380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Z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avec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enne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77" w:right="1377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77" w:right="2378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573" w:right="5868"/>
      </w:pP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</w:t>
      </w:r>
      <w:r>
        <w:rPr>
          <w:rFonts w:cs="Calibri" w:hAnsi="Calibri" w:eastAsia="Calibri" w:ascii="Calibri"/>
          <w:b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b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6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rs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-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0"/>
          <w:w w:val="101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77" w:right="1378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éuni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teur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77" w:right="7665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8"/>
        <w:ind w:left="477" w:right="1374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uve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éuni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ê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née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uve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dent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1180" w:val="left"/>
        </w:tabs>
        <w:jc w:val="both"/>
        <w:spacing w:lineRule="auto" w:line="361"/>
        <w:ind w:left="1197" w:right="1375" w:hanging="36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né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équ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000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ept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nne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qui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ui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uées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4"/>
          <w:w w:val="101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tabs>
          <w:tab w:pos="1180" w:val="left"/>
        </w:tabs>
        <w:jc w:val="both"/>
        <w:spacing w:lineRule="auto" w:line="360"/>
        <w:ind w:left="1197" w:right="1376" w:hanging="36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bén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nue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bje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000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net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nt.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77" w:right="1379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ag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dent</w:t>
      </w:r>
      <w:r>
        <w:rPr>
          <w:rFonts w:cs="Calibri" w:hAnsi="Calibri" w:eastAsia="Calibri" w:ascii="Calibri"/>
          <w:spacing w:val="2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teur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tent</w:t>
      </w:r>
      <w:r>
        <w:rPr>
          <w:rFonts w:cs="Calibri" w:hAnsi="Calibri" w:eastAsia="Calibri" w:ascii="Calibri"/>
          <w:spacing w:val="2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477" w:right="4884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tbl>
      <w:tblPr>
        <w:tblW w:w="0" w:type="auto"/>
        <w:tblLook w:val="01E0"/>
        <w:jc w:val="left"/>
        <w:tblInd w:w="54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5192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5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37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rg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6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93"/>
            </w:pP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519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353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96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53"/>
              <w:ind w:right="76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51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(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353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9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76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83" w:hRule="exact"/>
        </w:trPr>
        <w:tc>
          <w:tcPr>
            <w:tcW w:w="51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ex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ep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nn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253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9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76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</w:tbl>
    <w:p>
      <w:pPr>
        <w:sectPr>
          <w:pgNumType w:start="10"/>
          <w:pgMar w:footer="1425" w:header="0" w:top="1340" w:bottom="280" w:left="1300" w:right="0"/>
          <w:footerReference w:type="default" r:id="rId17"/>
          <w:pgSz w:w="11920" w:h="16840"/>
        </w:sectPr>
      </w:pP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9"/>
        <w:ind w:left="117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ar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vé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'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7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477"/>
        <w:ind w:left="184" w:right="8308"/>
        <w:sectPr>
          <w:pgMar w:header="0" w:footer="1425" w:top="1340" w:bottom="280" w:left="1660" w:right="0"/>
          <w:pgSz w:w="11920" w:h="16840"/>
        </w:sectPr>
      </w:pPr>
      <w:r>
        <w:pict>
          <v:shape type="#_x0000_t75" style="position:absolute;margin-left:92.16pt;margin-top:48.3815pt;width:162pt;height:79.68pt;mso-position-horizontal-relative:page;mso-position-vertical-relative:paragraph;z-index:-5176">
            <v:imagedata o:title="" r:id="rId18"/>
          </v:shape>
        </w:pic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4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h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ZI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u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b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0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pict>
          <v:group style="position:absolute;margin-left:64.774pt;margin-top:350.57pt;width:466.976pt;height:60.48pt;mso-position-horizontal-relative:page;mso-position-vertical-relative:page;z-index:-5175" coordorigin="1295,7011" coordsize="9340,1210">
            <v:shape style="position:absolute;left:1311;top:7027;width:9287;height:0" coordorigin="1311,7027" coordsize="9287,0" path="m1311,7027l10598,7027e" filled="f" stroked="t" strokeweight="0.82pt" strokecolor="#000000">
              <v:path arrowok="t"/>
            </v:shape>
            <v:shape style="position:absolute;left:1311;top:8213;width:9287;height:0" coordorigin="1311,8213" coordsize="9287,0" path="m1311,8213l10598,8213e" filled="f" stroked="t" strokeweight="0.82pt" strokecolor="#000000">
              <v:path arrowok="t"/>
            </v:shape>
            <v:shape style="position:absolute;left:1311;top:8198;width:9287;height:0" coordorigin="1311,8198" coordsize="9287,0" path="m1311,8198l10598,8198e" filled="f" stroked="t" strokeweight="0.82pt" strokecolor="#000000">
              <v:path arrowok="t"/>
            </v:shape>
            <v:shape style="position:absolute;left:10598;top:8213;width:29;height:0" coordorigin="10598,8213" coordsize="29,0" path="m10598,8213l10627,8213e" filled="f" stroked="t" strokeweight="0.82pt" strokecolor="#000000">
              <v:path arrowok="t"/>
            </v:shape>
            <v:shape style="position:absolute;left:1304;top:7020;width:0;height:1186" coordorigin="1304,7020" coordsize="0,1186" path="m1304,7020l1304,8206e" filled="f" stroked="t" strokeweight="0.82pt" strokecolor="#000000">
              <v:path arrowok="t"/>
            </v:shape>
            <v:shape style="position:absolute;left:10608;top:7020;width:0;height:1193" coordorigin="10608,7020" coordsize="0,1193" path="m10608,7020l10608,8213e" filled="f" stroked="t" strokeweight="0.81997pt" strokecolor="#000000">
              <v:path arrowok="t"/>
            </v:shape>
            <v:shape style="position:absolute;left:10605;top:7034;width:0;height:1157" coordorigin="10605,7034" coordsize="0,1157" path="m10605,7034l10605,8191e" filled="f" stroked="t" strokeweight="0.82003pt" strokecolor="#000000">
              <v:path arrowok="t"/>
            </v:shape>
            <w10:wrap type="none"/>
          </v:group>
        </w:pict>
      </w: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8"/>
          <w:szCs w:val="28"/>
        </w:rPr>
        <w:jc w:val="left"/>
        <w:spacing w:before="2"/>
        <w:ind w:left="3194"/>
        <w:sectPr>
          <w:pgNumType w:start="12"/>
          <w:pgMar w:footer="0" w:header="0" w:top="1560" w:bottom="0" w:left="1680" w:right="0"/>
          <w:footerReference w:type="default" r:id="rId19"/>
          <w:pgSz w:w="11920" w:h="16840"/>
        </w:sectPr>
      </w:pP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ATS</w:t>
      </w:r>
      <w:r>
        <w:rPr>
          <w:rFonts w:cs="Calibri" w:hAnsi="Calibri" w:eastAsia="Calibri" w:ascii="Calibri"/>
          <w:b/>
          <w:spacing w:val="-23"/>
          <w:w w:val="100"/>
          <w:sz w:val="28"/>
          <w:szCs w:val="28"/>
        </w:rPr>
        <w:t> </w:t>
      </w:r>
      <w:r>
        <w:rPr>
          <w:rFonts w:cs="Calibri" w:hAnsi="Calibri" w:eastAsia="Calibri" w:ascii="Calibri"/>
          <w:b/>
          <w:spacing w:val="6"/>
          <w:w w:val="100"/>
          <w:sz w:val="28"/>
          <w:szCs w:val="28"/>
        </w:rPr>
        <w:t>F</w:t>
      </w:r>
      <w:r>
        <w:rPr>
          <w:rFonts w:cs="Calibri" w:hAnsi="Calibri" w:eastAsia="Calibri" w:ascii="Calibri"/>
          <w:b/>
          <w:spacing w:val="-2"/>
          <w:w w:val="100"/>
          <w:sz w:val="28"/>
          <w:szCs w:val="28"/>
        </w:rPr>
        <w:t>I</w:t>
      </w:r>
      <w:r>
        <w:rPr>
          <w:rFonts w:cs="Calibri" w:hAnsi="Calibri" w:eastAsia="Calibri" w:ascii="Calibri"/>
          <w:b/>
          <w:spacing w:val="3"/>
          <w:w w:val="100"/>
          <w:sz w:val="28"/>
          <w:szCs w:val="28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8"/>
          <w:szCs w:val="28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C</w:t>
      </w:r>
      <w:r>
        <w:rPr>
          <w:rFonts w:cs="Calibri" w:hAnsi="Calibri" w:eastAsia="Calibri" w:ascii="Calibri"/>
          <w:b/>
          <w:spacing w:val="2"/>
          <w:w w:val="100"/>
          <w:sz w:val="28"/>
          <w:szCs w:val="28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S</w:t>
      </w:r>
      <w:r>
        <w:rPr>
          <w:rFonts w:cs="Calibri" w:hAnsi="Calibri" w:eastAsia="Calibri" w:ascii="Calibri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69"/>
        <w:ind w:left="299"/>
      </w:pPr>
      <w:r>
        <w:pict>
          <v:group style="position:absolute;margin-left:96.2954pt;margin-top:34.3074pt;width:223.611pt;height:0.849169pt;mso-position-horizontal-relative:page;mso-position-vertical-relative:paragraph;z-index:-5174" coordorigin="1926,686" coordsize="4472,17">
            <v:shape style="position:absolute;left:1942;top:695;width:4440;height:0" coordorigin="1942,695" coordsize="4440,0" path="m1942,695l6382,695e" filled="f" stroked="t" strokeweight="0.749169pt" strokecolor="#000000">
              <v:path arrowok="t"/>
            </v:shape>
            <v:shape style="position:absolute;left:1934;top:695;width:4455;height:0" coordorigin="1934,695" coordsize="4455,0" path="m1934,695l6390,695e" filled="f" stroked="t" strokeweight="0.849169pt" strokecolor="#000000">
              <v:path arrowok="t"/>
            </v:shape>
            <w10:wrap type="none"/>
          </v:group>
        </w:pict>
      </w:r>
      <w:r>
        <w:pict>
          <v:group style="position:absolute;margin-left:322.8pt;margin-top:34.3074pt;width:21.8597pt;height:0.849169pt;mso-position-horizontal-relative:page;mso-position-vertical-relative:paragraph;z-index:-5173" coordorigin="6456,686" coordsize="437,17">
            <v:shape style="position:absolute;left:6472;top:695;width:405;height:0" coordorigin="6472,695" coordsize="405,0" path="m6472,695l6877,695e" filled="f" stroked="t" strokeweight="0.749169pt" strokecolor="#000000">
              <v:path arrowok="t"/>
            </v:shape>
            <v:shape style="position:absolute;left:6464;top:695;width:420;height:0" coordorigin="6464,695" coordsize="420,0" path="m6464,695l6885,695e" filled="f" stroked="t" strokeweight="0.849169pt" strokecolor="#000000">
              <v:path arrowok="t"/>
            </v:shape>
            <w10:wrap type="none"/>
          </v:group>
        </w:pict>
      </w:r>
      <w:r>
        <w:pict>
          <v:group style="position:absolute;margin-left:347.554pt;margin-top:34.3074pt;width:74.3362pt;height:0.849169pt;mso-position-horizontal-relative:page;mso-position-vertical-relative:paragraph;z-index:-5172" coordorigin="6951,686" coordsize="1487,17">
            <v:shape style="position:absolute;left:6967;top:695;width:1455;height:0" coordorigin="6967,695" coordsize="1455,0" path="m6967,695l8422,695e" filled="f" stroked="t" strokeweight="0.749169pt" strokecolor="#000000">
              <v:path arrowok="t"/>
            </v:shape>
            <v:shape style="position:absolute;left:6960;top:695;width:1470;height:0" coordorigin="6960,695" coordsize="1470,0" path="m6960,695l8429,695e" filled="f" stroked="t" strokeweight="0.849169pt" strokecolor="#000000">
              <v:path arrowok="t"/>
            </v:shape>
            <w10:wrap type="none"/>
          </v:group>
        </w:pict>
      </w:r>
      <w:r>
        <w:pict>
          <v:group style="position:absolute;margin-left:429.3pt;margin-top:34.3074pt;width:69.8447pt;height:0.849169pt;mso-position-horizontal-relative:page;mso-position-vertical-relative:paragraph;z-index:-5165" coordorigin="8586,686" coordsize="1397,17">
            <v:shape style="position:absolute;left:8602;top:695;width:1365;height:0" coordorigin="8602,695" coordsize="1365,0" path="m8602,695l9967,695e" filled="f" stroked="t" strokeweight="0.749169pt" strokecolor="#000000">
              <v:path arrowok="t"/>
            </v:shape>
            <v:shape style="position:absolute;left:8594;top:695;width:1380;height:0" coordorigin="8594,695" coordsize="1380,0" path="m8594,695l9974,695e" filled="f" stroked="t" strokeweight="0.849169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w w:val="99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-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b/>
          <w:spacing w:val="-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99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10"/>
          <w:w w:val="9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-10"/>
          <w:w w:val="99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10"/>
          <w:w w:val="99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b/>
          <w:spacing w:val="-15"/>
          <w:w w:val="99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15"/>
          <w:w w:val="99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-15"/>
          <w:w w:val="99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99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9"/>
          <w:w w:val="9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4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                              </w:t>
      </w:r>
      <w:r>
        <w:rPr>
          <w:rFonts w:cs="Times New Roman" w:hAnsi="Times New Roman" w:eastAsia="Times New Roman" w:ascii="Times New Roman"/>
          <w:b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b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au</w:t>
      </w:r>
      <w:r>
        <w:rPr>
          <w:rFonts w:cs="Times New Roman" w:hAnsi="Times New Roman" w:eastAsia="Times New Roman" w:ascii="Times New Roman"/>
          <w:b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31</w:t>
      </w:r>
      <w:r>
        <w:rPr>
          <w:rFonts w:cs="Times New Roman" w:hAnsi="Times New Roman" w:eastAsia="Times New Roman" w:ascii="Times New Roman"/>
          <w:b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b/>
          <w:spacing w:val="-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b/>
          <w:spacing w:val="-5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2021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ind w:left="299"/>
      </w:pPr>
      <w:r>
        <w:pict>
          <v:group style="position:absolute;margin-left:96.2954pt;margin-top:14.8125pt;width:223.611pt;height:0.849169pt;mso-position-horizontal-relative:page;mso-position-vertical-relative:paragraph;z-index:-5171" coordorigin="1926,296" coordsize="4472,17">
            <v:shape style="position:absolute;left:1942;top:305;width:4440;height:0" coordorigin="1942,305" coordsize="4440,0" path="m1942,305l6382,305e" filled="f" stroked="t" strokeweight="0.749169pt" strokecolor="#000000">
              <v:path arrowok="t"/>
            </v:shape>
            <v:shape style="position:absolute;left:1934;top:305;width:4455;height:0" coordorigin="1934,305" coordsize="4455,0" path="m1934,305l6390,305e" filled="f" stroked="t" strokeweight="0.849169pt" strokecolor="#000000">
              <v:path arrowok="t"/>
            </v:shape>
            <w10:wrap type="none"/>
          </v:group>
        </w:pict>
      </w:r>
      <w:r>
        <w:pict>
          <v:group style="position:absolute;margin-left:322.8pt;margin-top:14.8125pt;width:21.8597pt;height:0.849169pt;mso-position-horizontal-relative:page;mso-position-vertical-relative:paragraph;z-index:-5170" coordorigin="6456,296" coordsize="437,17">
            <v:shape style="position:absolute;left:6472;top:305;width:405;height:0" coordorigin="6472,305" coordsize="405,0" path="m6472,305l6877,305e" filled="f" stroked="t" strokeweight="0.749169pt" strokecolor="#000000">
              <v:path arrowok="t"/>
            </v:shape>
            <v:shape style="position:absolute;left:6464;top:305;width:420;height:0" coordorigin="6464,305" coordsize="420,0" path="m6464,305l6885,305e" filled="f" stroked="t" strokeweight="0.849169pt" strokecolor="#000000">
              <v:path arrowok="t"/>
            </v:shape>
            <w10:wrap type="none"/>
          </v:group>
        </w:pict>
      </w:r>
      <w:r>
        <w:pict>
          <v:group style="position:absolute;margin-left:347.554pt;margin-top:14.8125pt;width:74.3362pt;height:0.849169pt;mso-position-horizontal-relative:page;mso-position-vertical-relative:paragraph;z-index:-5169" coordorigin="6951,296" coordsize="1487,17">
            <v:shape style="position:absolute;left:6967;top:305;width:1455;height:0" coordorigin="6967,305" coordsize="1455,0" path="m6967,305l8422,305e" filled="f" stroked="t" strokeweight="0.749169pt" strokecolor="#000000">
              <v:path arrowok="t"/>
            </v:shape>
            <v:shape style="position:absolute;left:6960;top:305;width:1470;height:0" coordorigin="6960,305" coordsize="1470,0" path="m6960,305l8429,305e" filled="f" stroked="t" strokeweight="0.849169pt" strokecolor="#000000">
              <v:path arrowok="t"/>
            </v:shape>
            <w10:wrap type="none"/>
          </v:group>
        </w:pict>
      </w:r>
      <w:r>
        <w:pict>
          <v:group style="position:absolute;margin-left:96.2954pt;margin-top:19.3275pt;width:223.611pt;height:0.849169pt;mso-position-horizontal-relative:page;mso-position-vertical-relative:paragraph;z-index:-5168" coordorigin="1926,387" coordsize="4472,17">
            <v:shape style="position:absolute;left:1942;top:395;width:4440;height:0" coordorigin="1942,395" coordsize="4440,0" path="m1942,395l6382,395e" filled="f" stroked="t" strokeweight="0.749169pt" strokecolor="#959595">
              <v:path arrowok="t"/>
            </v:shape>
            <v:shape style="position:absolute;left:1934;top:395;width:4455;height:0" coordorigin="1934,395" coordsize="4455,0" path="m1934,395l6390,395e" filled="f" stroked="t" strokeweight="0.849169pt" strokecolor="#959595">
              <v:path arrowok="t"/>
            </v:shape>
            <w10:wrap type="none"/>
          </v:group>
        </w:pict>
      </w:r>
      <w:r>
        <w:pict>
          <v:group style="position:absolute;margin-left:322.8pt;margin-top:19.3275pt;width:21.8597pt;height:0.849169pt;mso-position-horizontal-relative:page;mso-position-vertical-relative:paragraph;z-index:-5167" coordorigin="6456,387" coordsize="437,17">
            <v:shape style="position:absolute;left:6472;top:395;width:405;height:0" coordorigin="6472,395" coordsize="405,0" path="m6472,395l6877,395e" filled="f" stroked="t" strokeweight="0.749169pt" strokecolor="#959595">
              <v:path arrowok="t"/>
            </v:shape>
            <v:shape style="position:absolute;left:6464;top:395;width:420;height:0" coordorigin="6464,395" coordsize="420,0" path="m6464,395l6885,395e" filled="f" stroked="t" strokeweight="0.849169pt" strokecolor="#959595">
              <v:path arrowok="t"/>
            </v:shape>
            <w10:wrap type="none"/>
          </v:group>
        </w:pict>
      </w:r>
      <w:r>
        <w:pict>
          <v:group style="position:absolute;margin-left:347.554pt;margin-top:19.3275pt;width:74.3362pt;height:0.849169pt;mso-position-horizontal-relative:page;mso-position-vertical-relative:paragraph;z-index:-5166" coordorigin="6951,387" coordsize="1487,17">
            <v:shape style="position:absolute;left:6967;top:395;width:1455;height:0" coordorigin="6967,395" coordsize="1455,0" path="m6967,395l8422,395e" filled="f" stroked="t" strokeweight="0.749169pt" strokecolor="#959595">
              <v:path arrowok="t"/>
            </v:shape>
            <v:shape style="position:absolute;left:6960;top:395;width:1470;height:0" coordorigin="6960,395" coordsize="1470,0" path="m6960,395l8429,395e" filled="f" stroked="t" strokeweight="0.849169pt" strokecolor="#959595">
              <v:path arrowok="t"/>
            </v:shape>
            <w10:wrap type="none"/>
          </v:group>
        </w:pict>
      </w:r>
      <w:r>
        <w:pict>
          <v:group style="position:absolute;margin-left:429.3pt;margin-top:14.8125pt;width:69.8447pt;height:0.849169pt;mso-position-horizontal-relative:page;mso-position-vertical-relative:paragraph;z-index:-5164" coordorigin="8586,296" coordsize="1397,17">
            <v:shape style="position:absolute;left:8602;top:305;width:1365;height:0" coordorigin="8602,305" coordsize="1365,0" path="m8602,305l9967,305e" filled="f" stroked="t" strokeweight="0.749169pt" strokecolor="#000000">
              <v:path arrowok="t"/>
            </v:shape>
            <v:shape style="position:absolute;left:8594;top:305;width:1380;height:0" coordorigin="8594,305" coordsize="1380,0" path="m8594,305l9974,305e" filled="f" stroked="t" strokeweight="0.849169pt" strokecolor="#000000">
              <v:path arrowok="t"/>
            </v:shape>
            <w10:wrap type="none"/>
          </v:group>
        </w:pict>
      </w:r>
      <w:r>
        <w:pict>
          <v:group style="position:absolute;margin-left:429.3pt;margin-top:19.3275pt;width:69.8447pt;height:0.849169pt;mso-position-horizontal-relative:page;mso-position-vertical-relative:paragraph;z-index:-5163" coordorigin="8586,387" coordsize="1397,17">
            <v:shape style="position:absolute;left:8602;top:395;width:1365;height:0" coordorigin="8602,395" coordsize="1365,0" path="m8602,395l9967,395e" filled="f" stroked="t" strokeweight="0.749169pt" strokecolor="#959595">
              <v:path arrowok="t"/>
            </v:shape>
            <v:shape style="position:absolute;left:8594;top:395;width:1380;height:0" coordorigin="8594,395" coordsize="1380,0" path="m8594,395l9974,395e" filled="f" stroked="t" strokeweight="0.849169pt" strokecolor="#959595">
              <v:path arrowok="t"/>
            </v:shape>
            <w10:wrap type="none"/>
          </v:group>
        </w:pict>
      </w:r>
      <w:r>
        <w:pict>
          <v:group style="position:absolute;margin-left:429.3pt;margin-top:362.048pt;width:69.8447pt;height:0.849169pt;mso-position-horizontal-relative:page;mso-position-vertical-relative:paragraph;z-index:-5162" coordorigin="8586,7241" coordsize="1397,17">
            <v:shape style="position:absolute;left:8602;top:7250;width:1365;height:0" coordorigin="8602,7250" coordsize="1365,0" path="m8602,7250l9967,7250e" filled="f" stroked="t" strokeweight="0.749169pt" strokecolor="#959595">
              <v:path arrowok="t"/>
            </v:shape>
            <v:shape style="position:absolute;left:8594;top:7249;width:1380;height:0" coordorigin="8594,7249" coordsize="1380,0" path="m8594,7249l9974,7249e" filled="f" stroked="t" strokeweight="0.849169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                                                                               </w:t>
      </w:r>
      <w:r>
        <w:rPr>
          <w:rFonts w:cs="Times New Roman" w:hAnsi="Times New Roman" w:eastAsia="Times New Roman" w:ascii="Times New Roman"/>
          <w:b/>
          <w:i/>
          <w:spacing w:val="2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5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spacing w:val="-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-5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           </w:t>
      </w:r>
      <w:r>
        <w:rPr>
          <w:rFonts w:cs="Times New Roman" w:hAnsi="Times New Roman" w:eastAsia="Times New Roman" w:ascii="Times New Roman"/>
          <w:b/>
          <w:spacing w:val="4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202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                       </w:t>
      </w:r>
      <w:r>
        <w:rPr>
          <w:rFonts w:cs="Times New Roman" w:hAnsi="Times New Roman" w:eastAsia="Times New Roman" w:ascii="Times New Roman"/>
          <w:b/>
          <w:i/>
          <w:spacing w:val="4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lineRule="auto" w:line="428"/>
        <w:ind w:left="584" w:right="7128" w:hanging="285"/>
        <w:sectPr>
          <w:pgMar w:header="0" w:footer="0" w:top="1400" w:bottom="0" w:left="1680" w:right="0"/>
          <w:pgSz w:w="11920" w:h="16840"/>
        </w:sectPr>
      </w:pPr>
      <w:r>
        <w:pict>
          <v:shape type="#_x0000_t202" style="position:absolute;margin-left:96.72pt;margin-top:33.5407pt;width:402.09pt;height:601.71pt;mso-position-horizontal-relative:page;mso-position-vertical-relative:paragraph;z-index:-516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77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9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6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6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9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9"/>
                          <w:ind w:left="52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60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2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2"/>
                          <w:ind w:left="5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2"/>
                          <w:ind w:left="46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622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1"/>
                            <w:szCs w:val="11"/>
                          </w:rPr>
                          <w:jc w:val="left"/>
                          <w:spacing w:before="6" w:lineRule="exact" w:line="100"/>
                        </w:pPr>
                        <w:r>
                          <w:rPr>
                            <w:sz w:val="11"/>
                            <w:szCs w:val="11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33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4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22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16"/>
                          <w:ind w:left="492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°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47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49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40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83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9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6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6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3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9"/>
                          <w:ind w:left="3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9"/>
                          <w:ind w:left="2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90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7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7"/>
                          <w:ind w:left="2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7"/>
                          <w:ind w:left="15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89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16"/>
                          <w:ind w:left="492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°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47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1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435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7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33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4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22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4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4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è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60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2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6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6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è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2"/>
                          <w:ind w:left="3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2"/>
                          <w:ind w:left="3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60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2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1"/>
                            <w:w w:val="102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2"/>
                          <w:ind w:left="5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2"/>
                          <w:ind w:left="46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630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1"/>
                          <w:ind w:left="492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°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472" w:type="dxa"/>
                        <w:tcBorders>
                          <w:top w:val="single" w:sz="7" w:space="0" w:color="000000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53"/>
                          <w:ind w:left="24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000000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53"/>
                          <w:ind w:left="15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450" w:hRule="exact"/>
                    </w:trPr>
                    <w:tc>
                      <w:tcPr>
                        <w:tcW w:w="4068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9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0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0"/>
                            <w:sz w:val="19"/>
                            <w:szCs w:val="19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B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2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4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98"/>
                          <w:ind w:left="1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9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675" w:hRule="exact"/>
                    </w:trPr>
                    <w:tc>
                      <w:tcPr>
                        <w:tcW w:w="4068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7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7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right"/>
                          <w:ind w:righ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before="17"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right"/>
                          <w:ind w:right="4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675" w:hRule="exact"/>
                    </w:trPr>
                    <w:tc>
                      <w:tcPr>
                        <w:tcW w:w="4068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0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0"/>
                            <w:sz w:val="19"/>
                            <w:szCs w:val="19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3"/>
                          <w:ind w:left="1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3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08" w:hRule="exact"/>
                    </w:trPr>
                    <w:tc>
                      <w:tcPr>
                        <w:tcW w:w="4068" w:type="dxa"/>
                        <w:tcBorders>
                          <w:top w:val="single" w:sz="7" w:space="0" w:color="959595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single" w:sz="7" w:space="0" w:color="959595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959595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67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54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k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54"/>
                          <w:ind w:left="3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54"/>
                          <w:ind w:left="2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76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6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6"/>
                          <w:ind w:left="55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6"/>
                          <w:ind w:left="46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82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16"/>
                          <w:ind w:left="492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°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47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1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443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9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0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2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6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h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é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9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3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9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21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75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7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7"/>
                          <w:ind w:left="46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7"/>
                          <w:ind w:left="37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82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17"/>
                          <w:ind w:left="492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°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47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1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443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9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10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9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3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2"/>
                            <w:szCs w:val="12"/>
                          </w:rPr>
                          <w:jc w:val="left"/>
                          <w:spacing w:before="9" w:lineRule="exact" w:line="120"/>
                        </w:pPr>
                        <w:r>
                          <w:rPr>
                            <w:sz w:val="12"/>
                            <w:szCs w:val="12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3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75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7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3"/>
                            <w:w w:val="102"/>
                            <w:sz w:val="19"/>
                            <w:szCs w:val="19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-1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7"/>
                          <w:ind w:left="46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7"/>
                          <w:ind w:left="37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-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3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427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16"/>
                          <w:ind w:left="492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°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47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24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000000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8"/>
                          <w:ind w:left="150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487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7"/>
                            <w:szCs w:val="17"/>
                          </w:rPr>
                          <w:jc w:val="left"/>
                          <w:spacing w:before="5" w:lineRule="exact" w:line="160"/>
                        </w:pPr>
                        <w:r>
                          <w:rPr>
                            <w:sz w:val="17"/>
                            <w:szCs w:val="17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P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6"/>
                            <w:w w:val="100"/>
                            <w:sz w:val="19"/>
                            <w:szCs w:val="19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0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0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1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8"/>
                            <w:szCs w:val="18"/>
                          </w:rPr>
                          <w:jc w:val="left"/>
                          <w:spacing w:before="4" w:lineRule="exact" w:line="180"/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right"/>
                          <w:ind w:right="4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18"/>
                            <w:szCs w:val="18"/>
                          </w:rPr>
                          <w:t>0,000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8"/>
                            <w:szCs w:val="18"/>
                          </w:rPr>
                          <w:jc w:val="left"/>
                          <w:spacing w:before="4" w:lineRule="exact" w:line="180"/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8"/>
                            <w:szCs w:val="18"/>
                          </w:rPr>
                          <w:jc w:val="right"/>
                          <w:ind w:right="48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99"/>
                            <w:sz w:val="18"/>
                            <w:szCs w:val="18"/>
                          </w:rPr>
                          <w:t>0,000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trHeight w:val="540" w:hRule="exact"/>
                    </w:trPr>
                    <w:tc>
                      <w:tcPr>
                        <w:tcW w:w="4068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6"/>
                          <w:ind w:left="615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-14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q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é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é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q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0"/>
                            <w:sz w:val="19"/>
                            <w:szCs w:val="19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5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q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7"/>
                            <w:w w:val="102"/>
                            <w:sz w:val="19"/>
                            <w:szCs w:val="19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6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3"/>
                            <w:w w:val="102"/>
                            <w:sz w:val="19"/>
                            <w:szCs w:val="19"/>
                          </w:rPr>
                          <w:t>é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6"/>
                          <w:ind w:left="492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°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47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6"/>
                          <w:ind w:left="39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76"/>
                          <w:ind w:left="300"/>
                        </w:pP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102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615" w:hRule="exact"/>
                    </w:trPr>
                    <w:tc>
                      <w:tcPr>
                        <w:tcW w:w="4068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3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0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0"/>
                            <w:sz w:val="19"/>
                            <w:szCs w:val="19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1"/>
                            <w:w w:val="100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0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8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5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-5"/>
                            <w:w w:val="102"/>
                            <w:sz w:val="19"/>
                            <w:szCs w:val="19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1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i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53"/>
                          <w:ind w:left="1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3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959595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53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7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  <w:tr>
                    <w:trPr>
                      <w:trHeight w:val="390" w:hRule="exact"/>
                    </w:trPr>
                    <w:tc>
                      <w:tcPr>
                        <w:tcW w:w="4068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0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0"/>
                            <w:w w:val="100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L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19"/>
                            <w:szCs w:val="19"/>
                          </w:rPr>
                          <w:t>D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25"/>
                            <w:w w:val="100"/>
                            <w:sz w:val="19"/>
                            <w:szCs w:val="19"/>
                          </w:rPr>
                          <w:t>E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6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2"/>
                            <w:sz w:val="19"/>
                            <w:szCs w:val="19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2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0"/>
                            <w:w w:val="102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6"/>
                            <w:w w:val="102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4"/>
                            <w:w w:val="102"/>
                            <w:sz w:val="19"/>
                            <w:szCs w:val="19"/>
                          </w:rPr>
                          <w:t>F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95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472" w:type="dxa"/>
                        <w:tcBorders>
                          <w:top w:val="single" w:sz="7" w:space="0" w:color="000000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8"/>
                          <w:ind w:left="13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  <w:tc>
                      <w:tcPr>
                        <w:tcW w:w="163" w:type="dxa"/>
                        <w:tcBorders>
                          <w:top w:val="single" w:sz="7" w:space="0" w:color="000000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382" w:type="dxa"/>
                        <w:tcBorders>
                          <w:top w:val="single" w:sz="7" w:space="0" w:color="959595"/>
                          <w:left w:val="nil" w:sz="6" w:space="0" w:color="auto"/>
                          <w:bottom w:val="single" w:sz="7" w:space="0" w:color="000000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9"/>
                            <w:szCs w:val="19"/>
                          </w:rPr>
                          <w:jc w:val="left"/>
                          <w:spacing w:before="68"/>
                          <w:ind w:left="45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9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0"/>
                            <w:sz w:val="19"/>
                            <w:szCs w:val="19"/>
                          </w:rPr>
                          <w:t>1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9"/>
                            <w:szCs w:val="19"/>
                          </w:rPr>
                          <w:t>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1"/>
                            <w:w w:val="100"/>
                            <w:sz w:val="19"/>
                            <w:szCs w:val="19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6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4"/>
                            <w:w w:val="102"/>
                            <w:sz w:val="19"/>
                            <w:szCs w:val="19"/>
                          </w:rPr>
                          <w:t>,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9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7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2"/>
                            <w:sz w:val="19"/>
                            <w:szCs w:val="19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9"/>
                            <w:szCs w:val="19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5"/>
          <w:w w:val="102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i/>
          <w:spacing w:val="-5"/>
          <w:w w:val="102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-5"/>
          <w:w w:val="102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i/>
          <w:spacing w:val="5"/>
          <w:w w:val="10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i/>
          <w:spacing w:val="5"/>
          <w:w w:val="102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i/>
          <w:spacing w:val="-5"/>
          <w:w w:val="102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1"/>
          <w:w w:val="102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02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b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-4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2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-4"/>
          <w:w w:val="102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3"/>
          <w:w w:val="102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-1"/>
          <w:w w:val="10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-1"/>
          <w:w w:val="10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i/>
          <w:spacing w:val="3"/>
          <w:w w:val="102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3"/>
          <w:w w:val="102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2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516.5pt;margin-top:761.15pt;width:78.9pt;height:80.75pt;mso-position-horizontal-relative:page;mso-position-vertical-relative:page;z-index:-5160" coordorigin="10330,15223" coordsize="1578,1615">
            <v:shape style="position:absolute;left:10330;top:15223;width:1578;height:1615" coordorigin="10330,15223" coordsize="1578,1615" path="m11908,15223l10330,16838,11908,16838,11908,15223xe" filled="t" fillcolor="#BEBEBE" stroked="f">
              <v:path arrowok="t"/>
              <v:fill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5"/>
        <w:ind w:left="161"/>
      </w:pPr>
      <w:r>
        <w:pict>
          <v:group style="position:absolute;margin-left:70.3786pt;margin-top:62.9026pt;width:273.746pt;height:0.842689pt;mso-position-horizontal-relative:page;mso-position-vertical-relative:paragraph;z-index:-5159" coordorigin="1408,1258" coordsize="5475,17">
            <v:shape style="position:absolute;left:1423;top:1267;width:5443;height:0" coordorigin="1423,1267" coordsize="5443,0" path="m1423,1267l6867,1267e" filled="f" stroked="t" strokeweight="0.742689pt" strokecolor="#959595">
              <v:path arrowok="t"/>
            </v:shape>
            <v:shape style="position:absolute;left:1416;top:1266;width:5458;height:0" coordorigin="1416,1266" coordsize="5458,0" path="m6874,1266l1416,1266e" filled="f" stroked="t" strokeweight="0.84252pt" strokecolor="#959595">
              <v:path arrowok="t"/>
            </v:shape>
            <v:shape style="position:absolute;left:1416;top:1266;width:5458;height:0" coordorigin="1416,1266" coordsize="5458,0" path="m1416,1266l6874,1266e" filled="f" stroked="t" strokeweight="0.84252pt" strokecolor="#959595">
              <v:path arrowok="t"/>
            </v:shape>
            <w10:wrap type="none"/>
          </v:group>
        </w:pict>
      </w:r>
      <w:r>
        <w:pict>
          <v:group style="position:absolute;margin-left:346.994pt;margin-top:62.9026pt;width:31.3303pt;height:0.842689pt;mso-position-horizontal-relative:page;mso-position-vertical-relative:paragraph;z-index:-5158" coordorigin="6940,1258" coordsize="627,17">
            <v:shape style="position:absolute;left:6956;top:1267;width:595;height:0" coordorigin="6956,1267" coordsize="595,0" path="m6956,1267l7551,1267e" filled="f" stroked="t" strokeweight="0.742689pt" strokecolor="#959595">
              <v:path arrowok="t"/>
            </v:shape>
            <v:shape style="position:absolute;left:6948;top:1266;width:610;height:0" coordorigin="6948,1266" coordsize="610,0" path="m6948,1266l7558,1266e" filled="f" stroked="t" strokeweight="0.842689pt" strokecolor="#959595">
              <v:path arrowok="t"/>
            </v:shape>
            <w10:wrap type="none"/>
          </v:group>
        </w:pict>
      </w:r>
      <w:r>
        <w:pict>
          <v:group style="position:absolute;margin-left:381.193pt;margin-top:62.9026pt;width:70.7513pt;height:0.842689pt;mso-position-horizontal-relative:page;mso-position-vertical-relative:paragraph;z-index:-5157" coordorigin="7624,1258" coordsize="1415,17">
            <v:shape style="position:absolute;left:7640;top:1267;width:1383;height:0" coordorigin="7640,1267" coordsize="1383,0" path="m7640,1267l9023,1267e" filled="f" stroked="t" strokeweight="0.742689pt" strokecolor="#959595">
              <v:path arrowok="t"/>
            </v:shape>
            <v:shape style="position:absolute;left:7632;top:1266;width:1398;height:0" coordorigin="7632,1266" coordsize="1398,0" path="m7632,1266l9030,1266e" filled="f" stroked="t" strokeweight="0.842689pt" strokecolor="#959595">
              <v:path arrowok="t"/>
            </v:shape>
            <w10:wrap type="none"/>
          </v:group>
        </w:pict>
      </w:r>
      <w:r>
        <w:pict>
          <v:group style="position:absolute;margin-left:70.3787pt;margin-top:667.805pt;width:273.746pt;height:0.842689pt;mso-position-horizontal-relative:page;mso-position-vertical-relative:page;z-index:-5156" coordorigin="1408,13356" coordsize="5475,17">
            <v:shape style="position:absolute;left:1423;top:13365;width:5443;height:0" coordorigin="1423,13365" coordsize="5443,0" path="m1423,13365l6867,13365e" filled="f" stroked="t" strokeweight="0.742689pt" strokecolor="#000000">
              <v:path arrowok="t"/>
            </v:shape>
            <v:shape style="position:absolute;left:1416;top:13365;width:5458;height:0" coordorigin="1416,13365" coordsize="5458,0" path="m6874,13365l1416,13365e" filled="f" stroked="t" strokeweight="0.84252pt" strokecolor="#000000">
              <v:path arrowok="t"/>
            </v:shape>
            <v:shape style="position:absolute;left:1416;top:13365;width:5458;height:0" coordorigin="1416,13365" coordsize="5458,0" path="m1416,13365l6874,13365e" filled="f" stroked="t" strokeweight="0.84252pt" strokecolor="#000000">
              <v:path arrowok="t"/>
            </v:shape>
            <w10:wrap type="none"/>
          </v:group>
        </w:pict>
      </w:r>
      <w:r>
        <w:pict>
          <v:group style="position:absolute;margin-left:346.994pt;margin-top:667.805pt;width:31.3303pt;height:0.842689pt;mso-position-horizontal-relative:page;mso-position-vertical-relative:page;z-index:-5155" coordorigin="6940,13356" coordsize="627,17">
            <v:shape style="position:absolute;left:6956;top:13365;width:595;height:0" coordorigin="6956,13365" coordsize="595,0" path="m6956,13365l7551,13365e" filled="f" stroked="t" strokeweight="0.742689pt" strokecolor="#000000">
              <v:path arrowok="t"/>
            </v:shape>
            <v:shape style="position:absolute;left:6948;top:13365;width:610;height:0" coordorigin="6948,13365" coordsize="610,0" path="m6948,13365l7558,13365e" filled="f" stroked="t" strokeweight="0.842689pt" strokecolor="#000000">
              <v:path arrowok="t"/>
            </v:shape>
            <w10:wrap type="none"/>
          </v:group>
        </w:pict>
      </w:r>
      <w:r>
        <w:pict>
          <v:group style="position:absolute;margin-left:381.193pt;margin-top:667.805pt;width:70.7513pt;height:0.842689pt;mso-position-horizontal-relative:page;mso-position-vertical-relative:page;z-index:-5154" coordorigin="7624,13356" coordsize="1415,17">
            <v:shape style="position:absolute;left:7640;top:13365;width:1383;height:0" coordorigin="7640,13365" coordsize="1383,0" path="m7640,13365l9023,13365e" filled="f" stroked="t" strokeweight="0.742689pt" strokecolor="#000000">
              <v:path arrowok="t"/>
            </v:shape>
            <v:shape style="position:absolute;left:7632;top:13365;width:1398;height:0" coordorigin="7632,13365" coordsize="1398,0" path="m7632,13365l9030,13365e" filled="f" stroked="t" strokeweight="0.842689pt" strokecolor="#000000">
              <v:path arrowok="t"/>
            </v:shape>
            <w10:wrap type="none"/>
          </v:group>
        </w:pict>
      </w:r>
      <w:r>
        <w:pict>
          <v:group style="position:absolute;margin-left:454.819pt;margin-top:62.9026pt;width:70.0039pt;height:0.842689pt;mso-position-horizontal-relative:page;mso-position-vertical-relative:paragraph;z-index:-5153" coordorigin="9096,1258" coordsize="1400,17">
            <v:shape style="position:absolute;left:9112;top:1267;width:1369;height:0" coordorigin="9112,1267" coordsize="1369,0" path="m9112,1267l10481,1267e" filled="f" stroked="t" strokeweight="0.742689pt" strokecolor="#959595">
              <v:path arrowok="t"/>
            </v:shape>
            <v:shape style="position:absolute;left:9105;top:1266;width:1383;height:0" coordorigin="9105,1266" coordsize="1383,0" path="m10488,1266l9105,1266e" filled="f" stroked="t" strokeweight="0.84252pt" strokecolor="#959595">
              <v:path arrowok="t"/>
            </v:shape>
            <v:shape style="position:absolute;left:9105;top:1266;width:1383;height:0" coordorigin="9105,1266" coordsize="1383,0" path="m9105,1266l10488,1266e" filled="f" stroked="t" strokeweight="0.84252pt" strokecolor="#959595">
              <v:path arrowok="t"/>
            </v:shape>
            <w10:wrap type="none"/>
          </v:group>
        </w:pict>
      </w:r>
      <w:r>
        <w:pict>
          <v:group style="position:absolute;margin-left:454.819pt;margin-top:667.805pt;width:70.0039pt;height:0.842689pt;mso-position-horizontal-relative:page;mso-position-vertical-relative:page;z-index:-5152" coordorigin="9096,13356" coordsize="1400,17">
            <v:shape style="position:absolute;left:9112;top:13365;width:1369;height:0" coordorigin="9112,13365" coordsize="1369,0" path="m9112,13365l10481,13365e" filled="f" stroked="t" strokeweight="0.742689pt" strokecolor="#000000">
              <v:path arrowok="t"/>
            </v:shape>
            <v:shape style="position:absolute;left:9105;top:13365;width:1383;height:0" coordorigin="9105,13365" coordsize="1383,0" path="m10488,13365l9105,13365e" filled="f" stroked="t" strokeweight="0.84252pt" strokecolor="#000000">
              <v:path arrowok="t"/>
            </v:shape>
            <v:shape style="position:absolute;left:9105;top:13365;width:1383;height:0" coordorigin="9105,13365" coordsize="1383,0" path="m9105,13365l10488,13365e" filled="f" stroked="t" strokeweight="0.8425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w w:val="98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-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10"/>
          <w:w w:val="98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5"/>
          <w:w w:val="98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10"/>
          <w:w w:val="98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b/>
          <w:spacing w:val="-15"/>
          <w:w w:val="98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98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b/>
          <w:spacing w:val="-9"/>
          <w:w w:val="9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98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10"/>
          <w:w w:val="98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-10"/>
          <w:w w:val="98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10"/>
          <w:w w:val="98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b/>
          <w:spacing w:val="-15"/>
          <w:w w:val="98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15"/>
          <w:w w:val="98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-15"/>
          <w:w w:val="98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98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9"/>
          <w:w w:val="9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4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-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                                                      </w:t>
      </w:r>
      <w:r>
        <w:rPr>
          <w:rFonts w:cs="Times New Roman" w:hAnsi="Times New Roman" w:eastAsia="Times New Roman" w:ascii="Times New Roman"/>
          <w:b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b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au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31</w:t>
      </w:r>
      <w:r>
        <w:rPr>
          <w:rFonts w:cs="Times New Roman" w:hAnsi="Times New Roman" w:eastAsia="Times New Roman" w:ascii="Times New Roman"/>
          <w:b/>
          <w:spacing w:val="-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b/>
          <w:spacing w:val="-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b/>
          <w:spacing w:val="-5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2021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tbl>
      <w:tblPr>
        <w:tblW w:w="0" w:type="auto"/>
        <w:tblLook w:val="01E0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36" w:hRule="exact"/>
        </w:trPr>
        <w:tc>
          <w:tcPr>
            <w:tcW w:w="5458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6"/>
              <w:ind w:left="45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&amp;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16"/>
                <w:w w:val="101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4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6"/>
              <w:ind w:left="193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1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6"/>
              <w:ind w:left="476"/>
            </w:pP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1"/>
                <w:sz w:val="19"/>
                <w:szCs w:val="19"/>
              </w:rPr>
              <w:t>2021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96"/>
              <w:ind w:left="468" w:right="459"/>
            </w:pP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1"/>
                <w:sz w:val="19"/>
                <w:szCs w:val="19"/>
              </w:rPr>
              <w:t>2020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64" w:hRule="exact"/>
        </w:trPr>
        <w:tc>
          <w:tcPr>
            <w:tcW w:w="545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5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5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528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9"/>
                <w:szCs w:val="19"/>
              </w:rPr>
              <w:jc w:val="left"/>
              <w:spacing w:before="4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610"/>
            </w:pP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9"/>
                <w:szCs w:val="19"/>
              </w:rPr>
              <w:jc w:val="left"/>
              <w:spacing w:before="4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238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9"/>
                <w:szCs w:val="19"/>
              </w:rPr>
              <w:jc w:val="left"/>
              <w:spacing w:before="4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250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31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610"/>
            </w:pPr>
            <w:r>
              <w:rPr>
                <w:rFonts w:cs="Times New Roman" w:hAnsi="Times New Roman" w:eastAsia="Times New Roman" w:ascii="Times New Roman"/>
                <w:spacing w:val="-10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3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33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31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610"/>
            </w:pP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1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3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33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24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610"/>
            </w:pP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7"/>
                <w:w w:val="101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268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279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81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610"/>
            </w:pPr>
            <w:r>
              <w:rPr>
                <w:rFonts w:cs="Times New Roman" w:hAnsi="Times New Roman" w:eastAsia="Times New Roman" w:ascii="Times New Roman"/>
                <w:spacing w:val="-10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238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250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16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327"/>
            </w:pP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208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°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1"/>
              <w:ind w:left="75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1"/>
              <w:ind w:left="86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44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9"/>
                <w:szCs w:val="19"/>
              </w:rPr>
              <w:jc w:val="left"/>
              <w:spacing w:before="4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610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3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16" w:hRule="exact"/>
        </w:trPr>
        <w:tc>
          <w:tcPr>
            <w:tcW w:w="5458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1"/>
              <w:ind w:left="45"/>
            </w:pP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4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-14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6"/>
                <w:w w:val="101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1"/>
              <w:ind w:left="75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1"/>
              <w:ind w:left="86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617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27"/>
            </w:pPr>
            <w:r>
              <w:rPr>
                <w:rFonts w:cs="Times New Roman" w:hAnsi="Times New Roman" w:eastAsia="Times New Roman" w:ascii="Times New Roman"/>
                <w:b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1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87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610"/>
            </w:pPr>
            <w:r>
              <w:rPr>
                <w:rFonts w:cs="Times New Roman" w:hAnsi="Times New Roman" w:eastAsia="Times New Roman" w:ascii="Times New Roman"/>
                <w:spacing w:val="-14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7"/>
                <w:w w:val="101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208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°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3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7"/>
              <w:ind w:left="33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42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2"/>
              <w:ind w:left="610"/>
            </w:pP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2"/>
              <w:ind w:left="952"/>
            </w:pP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52"/>
              <w:ind w:right="40"/>
            </w:pP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84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2"/>
              <w:ind w:left="610"/>
            </w:pP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2"/>
              <w:ind w:left="208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°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2"/>
              <w:ind w:left="550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2"/>
              <w:ind w:left="562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87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4"/>
              <w:ind w:left="327"/>
            </w:pP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1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4"/>
              <w:ind w:left="179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4"/>
              <w:ind w:left="19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79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27"/>
            </w:pPr>
            <w:r>
              <w:rPr>
                <w:rFonts w:cs="Times New Roman" w:hAnsi="Times New Roman" w:eastAsia="Times New Roman" w:ascii="Times New Roman"/>
                <w:b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1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2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476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9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610"/>
            </w:pP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&amp;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7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9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148" w:right="-29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°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9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4"/>
                <w:szCs w:val="14"/>
              </w:rPr>
              <w:jc w:val="left"/>
              <w:spacing w:before="9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3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39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610"/>
            </w:pP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148" w:right="-29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°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3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33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43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610"/>
            </w:pP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148" w:right="-29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°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238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250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684" w:hRule="exact"/>
        </w:trPr>
        <w:tc>
          <w:tcPr>
            <w:tcW w:w="5458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327"/>
            </w:pP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9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1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75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9"/>
              <w:ind w:left="86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50" w:hRule="exact"/>
        </w:trPr>
        <w:tc>
          <w:tcPr>
            <w:tcW w:w="5458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9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5"/>
            </w:pP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16"/>
                <w:w w:val="101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4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7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75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7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86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90" w:hRule="exact"/>
        </w:trPr>
        <w:tc>
          <w:tcPr>
            <w:tcW w:w="5458" w:type="dxa"/>
            <w:tcBorders>
              <w:top w:val="single" w:sz="7" w:space="0" w:color="959595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5"/>
            </w:pP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16"/>
                <w:w w:val="101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4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621" w:type="dxa"/>
            <w:tcBorders>
              <w:top w:val="single" w:sz="7" w:space="0" w:color="959595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/>
        </w:tc>
        <w:tc>
          <w:tcPr>
            <w:tcW w:w="1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single" w:sz="7" w:space="0" w:color="959595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75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412" w:type="dxa"/>
            <w:tcBorders>
              <w:top w:val="single" w:sz="7" w:space="0" w:color="959595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3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86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1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</w:tbl>
    <w:p>
      <w:pPr>
        <w:sectPr>
          <w:pgMar w:footer="1170" w:header="0" w:top="1560" w:bottom="280" w:left="1300" w:right="0"/>
          <w:footerReference w:type="default" r:id="rId20"/>
          <w:pgSz w:w="11920" w:h="16840"/>
        </w:sectPr>
      </w:pP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84"/>
        <w:ind w:left="164"/>
      </w:pPr>
      <w:r>
        <w:pict>
          <v:group style="position:absolute;margin-left:84.5354pt;margin-top:37.2977pt;width:236.346pt;height:0.849261pt;mso-position-horizontal-relative:page;mso-position-vertical-relative:paragraph;z-index:-5151" coordorigin="1691,746" coordsize="4727,17">
            <v:shape style="position:absolute;left:1707;top:755;width:4695;height:0" coordorigin="1707,755" coordsize="4695,0" path="m6402,755l1707,755e" filled="f" stroked="t" strokeweight="0.748986pt" strokecolor="#000000">
              <v:path arrowok="t"/>
            </v:shape>
            <v:shape style="position:absolute;left:1707;top:755;width:4695;height:0" coordorigin="1707,755" coordsize="4695,0" path="m1707,755l6402,755e" filled="f" stroked="t" strokeweight="0.748986pt" strokecolor="#000000">
              <v:path arrowok="t"/>
            </v:shape>
            <v:shape style="position:absolute;left:1699;top:754;width:4710;height:0" coordorigin="1699,754" coordsize="4710,0" path="m6409,754l1699,754e" filled="f" stroked="t" strokeweight="0.84895pt" strokecolor="#000000">
              <v:path arrowok="t"/>
            </v:shape>
            <v:shape style="position:absolute;left:1699;top:754;width:4710;height:0" coordorigin="1699,754" coordsize="4710,0" path="m1699,754l6409,754e" filled="f" stroked="t" strokeweight="0.84895pt" strokecolor="#000000">
              <v:path arrowok="t"/>
            </v:shape>
            <w10:wrap type="none"/>
          </v:group>
        </w:pict>
      </w:r>
      <w:r>
        <w:pict>
          <v:group style="position:absolute;margin-left:354.553pt;margin-top:37.2977pt;width:75.8459pt;height:0.849256pt;mso-position-horizontal-relative:page;mso-position-vertical-relative:paragraph;z-index:-5150" coordorigin="7091,746" coordsize="1517,17">
            <v:shape style="position:absolute;left:7107;top:755;width:1485;height:0" coordorigin="7107,755" coordsize="1485,0" path="m8592,755l7107,755e" filled="f" stroked="t" strokeweight="0.748986pt" strokecolor="#000000">
              <v:path arrowok="t"/>
            </v:shape>
            <v:shape style="position:absolute;left:7107;top:755;width:1485;height:0" coordorigin="7107,755" coordsize="1485,0" path="m7107,755l8592,755e" filled="f" stroked="t" strokeweight="0.748986pt" strokecolor="#000000">
              <v:path arrowok="t"/>
            </v:shape>
            <v:shape style="position:absolute;left:7100;top:754;width:1500;height:0" coordorigin="7100,754" coordsize="1500,0" path="m8599,754l7100,754e" filled="f" stroked="t" strokeweight="0.84895pt" strokecolor="#000000">
              <v:path arrowok="t"/>
            </v:shape>
            <v:shape style="position:absolute;left:7100;top:754;width:1500;height:0" coordorigin="7100,754" coordsize="1500,0" path="m7100,754l8599,754e" filled="f" stroked="t" strokeweight="0.84895pt" strokecolor="#000000">
              <v:path arrowok="t"/>
            </v:shape>
            <w10:wrap type="none"/>
          </v:group>
        </w:pict>
      </w:r>
      <w:r>
        <w:pict>
          <v:group style="position:absolute;margin-left:433.288pt;margin-top:37.2977pt;width:77.3683pt;height:0.849256pt;mso-position-horizontal-relative:page;mso-position-vertical-relative:paragraph;z-index:-5128" coordorigin="8666,746" coordsize="1547,17">
            <v:shape style="position:absolute;left:8682;top:755;width:1515;height:0" coordorigin="8682,755" coordsize="1515,0" path="m10197,755l8682,755e" filled="f" stroked="t" strokeweight="0.748986pt" strokecolor="#000000">
              <v:path arrowok="t"/>
            </v:shape>
            <v:shape style="position:absolute;left:8682;top:755;width:1515;height:0" coordorigin="8682,755" coordsize="1515,0" path="m8682,755l10197,755e" filled="f" stroked="t" strokeweight="0.748986pt" strokecolor="#000000">
              <v:path arrowok="t"/>
            </v:shape>
            <v:shape style="position:absolute;left:8674;top:754;width:1530;height:0" coordorigin="8674,754" coordsize="1530,0" path="m10205,754l8674,754e" filled="f" stroked="t" strokeweight="0.84895pt" strokecolor="#000000">
              <v:path arrowok="t"/>
            </v:shape>
            <v:shape style="position:absolute;left:8674;top:754;width:1530;height:0" coordorigin="8674,754" coordsize="1530,0" path="m8674,754l10205,754e" filled="f" stroked="t" strokeweight="0.8489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w w:val="99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-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b/>
          <w:spacing w:val="-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99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10"/>
          <w:w w:val="9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-10"/>
          <w:w w:val="99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10"/>
          <w:w w:val="99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b/>
          <w:spacing w:val="-15"/>
          <w:w w:val="99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15"/>
          <w:w w:val="99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-15"/>
          <w:w w:val="99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99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9"/>
          <w:w w:val="9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4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                        </w:t>
      </w:r>
      <w:r>
        <w:rPr>
          <w:rFonts w:cs="Times New Roman" w:hAnsi="Times New Roman" w:eastAsia="Times New Roman" w:ascii="Times New Roman"/>
          <w:b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5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tat</w:t>
      </w:r>
      <w:r>
        <w:rPr>
          <w:rFonts w:cs="Times New Roman" w:hAnsi="Times New Roman" w:eastAsia="Times New Roman" w:ascii="Times New Roman"/>
          <w:b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5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5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tat</w:t>
      </w:r>
      <w:r>
        <w:rPr>
          <w:rFonts w:cs="Times New Roman" w:hAnsi="Times New Roman" w:eastAsia="Times New Roman" w:ascii="Times New Roman"/>
          <w:b/>
          <w:spacing w:val="-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au</w:t>
      </w:r>
      <w:r>
        <w:rPr>
          <w:rFonts w:cs="Times New Roman" w:hAnsi="Times New Roman" w:eastAsia="Times New Roman" w:ascii="Times New Roman"/>
          <w:b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31</w:t>
      </w:r>
      <w:r>
        <w:rPr>
          <w:rFonts w:cs="Times New Roman" w:hAnsi="Times New Roman" w:eastAsia="Times New Roman" w:ascii="Times New Roman"/>
          <w:b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b/>
          <w:spacing w:val="-5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1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b/>
          <w:spacing w:val="-10"/>
          <w:w w:val="10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b/>
          <w:spacing w:val="-5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b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2021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ind w:left="164"/>
      </w:pPr>
      <w:r>
        <w:pict>
          <v:group style="position:absolute;margin-left:84.5354pt;margin-top:14.8132pt;width:236.346pt;height:0.849261pt;mso-position-horizontal-relative:page;mso-position-vertical-relative:paragraph;z-index:-5149" coordorigin="1691,296" coordsize="4727,17">
            <v:shape style="position:absolute;left:1707;top:305;width:4695;height:0" coordorigin="1707,305" coordsize="4695,0" path="m6402,305l1707,305e" filled="f" stroked="t" strokeweight="0.748986pt" strokecolor="#000000">
              <v:path arrowok="t"/>
            </v:shape>
            <v:shape style="position:absolute;left:1707;top:305;width:4695;height:0" coordorigin="1707,305" coordsize="4695,0" path="m1707,305l6402,305e" filled="f" stroked="t" strokeweight="0.748986pt" strokecolor="#000000">
              <v:path arrowok="t"/>
            </v:shape>
            <v:shape style="position:absolute;left:1699;top:305;width:4710;height:0" coordorigin="1699,305" coordsize="4710,0" path="m6409,305l1699,305e" filled="f" stroked="t" strokeweight="0.84895pt" strokecolor="#000000">
              <v:path arrowok="t"/>
            </v:shape>
            <v:shape style="position:absolute;left:1699;top:305;width:4710;height:0" coordorigin="1699,305" coordsize="4710,0" path="m1699,305l6409,305e" filled="f" stroked="t" strokeweight="0.84895pt" strokecolor="#000000">
              <v:path arrowok="t"/>
            </v:shape>
            <w10:wrap type="none"/>
          </v:group>
        </w:pict>
      </w:r>
      <w:r>
        <w:pict>
          <v:group style="position:absolute;margin-left:354.553pt;margin-top:14.8132pt;width:75.8459pt;height:0.849256pt;mso-position-horizontal-relative:page;mso-position-vertical-relative:paragraph;z-index:-5148" coordorigin="7091,296" coordsize="1517,17">
            <v:shape style="position:absolute;left:7107;top:305;width:1485;height:0" coordorigin="7107,305" coordsize="1485,0" path="m8592,305l7107,305e" filled="f" stroked="t" strokeweight="0.748986pt" strokecolor="#000000">
              <v:path arrowok="t"/>
            </v:shape>
            <v:shape style="position:absolute;left:7107;top:305;width:1485;height:0" coordorigin="7107,305" coordsize="1485,0" path="m7107,305l8592,305e" filled="f" stroked="t" strokeweight="0.748986pt" strokecolor="#000000">
              <v:path arrowok="t"/>
            </v:shape>
            <v:shape style="position:absolute;left:7100;top:305;width:1500;height:0" coordorigin="7100,305" coordsize="1500,0" path="m8599,305l7100,305e" filled="f" stroked="t" strokeweight="0.84895pt" strokecolor="#000000">
              <v:path arrowok="t"/>
            </v:shape>
            <v:shape style="position:absolute;left:7100;top:305;width:1500;height:0" coordorigin="7100,305" coordsize="1500,0" path="m7100,305l8599,305e" filled="f" stroked="t" strokeweight="0.84895pt" strokecolor="#000000">
              <v:path arrowok="t"/>
            </v:shape>
            <w10:wrap type="none"/>
          </v:group>
        </w:pict>
      </w:r>
      <w:r>
        <w:pict>
          <v:group style="position:absolute;margin-left:84.5354pt;margin-top:29.8182pt;width:236.346pt;height:0.849261pt;mso-position-horizontal-relative:page;mso-position-vertical-relative:paragraph;z-index:-5147" coordorigin="1691,596" coordsize="4727,17">
            <v:shape style="position:absolute;left:1707;top:605;width:4695;height:0" coordorigin="1707,605" coordsize="4695,0" path="m6402,605l1707,605e" filled="f" stroked="t" strokeweight="0.748986pt" strokecolor="#959595">
              <v:path arrowok="t"/>
            </v:shape>
            <v:shape style="position:absolute;left:1707;top:605;width:4695;height:0" coordorigin="1707,605" coordsize="4695,0" path="m1707,605l6402,605e" filled="f" stroked="t" strokeweight="0.748986pt" strokecolor="#959595">
              <v:path arrowok="t"/>
            </v:shape>
            <v:shape style="position:absolute;left:1699;top:605;width:4710;height:0" coordorigin="1699,605" coordsize="4710,0" path="m6409,605l1699,605e" filled="f" stroked="t" strokeweight="0.84895pt" strokecolor="#959595">
              <v:path arrowok="t"/>
            </v:shape>
            <v:shape style="position:absolute;left:1699;top:605;width:4710;height:0" coordorigin="1699,605" coordsize="4710,0" path="m1699,605l6409,60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29.8182pt;width:75.8459pt;height:0.849256pt;mso-position-horizontal-relative:page;mso-position-vertical-relative:paragraph;z-index:-5146" coordorigin="7091,596" coordsize="1517,17">
            <v:shape style="position:absolute;left:7107;top:605;width:1485;height:0" coordorigin="7107,605" coordsize="1485,0" path="m8592,605l7107,605e" filled="f" stroked="t" strokeweight="0.748986pt" strokecolor="#959595">
              <v:path arrowok="t"/>
            </v:shape>
            <v:shape style="position:absolute;left:7107;top:605;width:1485;height:0" coordorigin="7107,605" coordsize="1485,0" path="m7107,605l8592,605e" filled="f" stroked="t" strokeweight="0.748986pt" strokecolor="#959595">
              <v:path arrowok="t"/>
            </v:shape>
            <v:shape style="position:absolute;left:7100;top:605;width:1500;height:0" coordorigin="7100,605" coordsize="1500,0" path="m8599,605l7100,605e" filled="f" stroked="t" strokeweight="0.84895pt" strokecolor="#959595">
              <v:path arrowok="t"/>
            </v:shape>
            <v:shape style="position:absolute;left:7100;top:605;width:1500;height:0" coordorigin="7100,605" coordsize="1500,0" path="m7100,605l8599,60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131.847pt;width:75.8459pt;height:0.849256pt;mso-position-horizontal-relative:page;mso-position-vertical-relative:paragraph;z-index:-5144" coordorigin="7091,2637" coordsize="1517,17">
            <v:shape style="position:absolute;left:7107;top:2645;width:1485;height:0" coordorigin="7107,2645" coordsize="1485,0" path="m8592,2645l7107,2645e" filled="f" stroked="t" strokeweight="0.748986pt" strokecolor="#959595">
              <v:path arrowok="t"/>
            </v:shape>
            <v:shape style="position:absolute;left:7107;top:2645;width:1485;height:0" coordorigin="7107,2645" coordsize="1485,0" path="m7107,2645l8592,2645e" filled="f" stroked="t" strokeweight="0.748986pt" strokecolor="#959595">
              <v:path arrowok="t"/>
            </v:shape>
            <v:shape style="position:absolute;left:7100;top:2645;width:1500;height:0" coordorigin="7100,2645" coordsize="1500,0" path="m8599,2645l7100,2645e" filled="f" stroked="t" strokeweight="0.84895pt" strokecolor="#959595">
              <v:path arrowok="t"/>
            </v:shape>
            <v:shape style="position:absolute;left:7100;top:2645;width:1500;height:0" coordorigin="7100,2645" coordsize="1500,0" path="m7100,2645l8599,264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14.8132pt;width:77.3683pt;height:0.849256pt;mso-position-horizontal-relative:page;mso-position-vertical-relative:paragraph;z-index:-5127" coordorigin="8666,296" coordsize="1547,17">
            <v:shape style="position:absolute;left:8682;top:305;width:1515;height:0" coordorigin="8682,305" coordsize="1515,0" path="m10197,305l8682,305e" filled="f" stroked="t" strokeweight="0.748986pt" strokecolor="#000000">
              <v:path arrowok="t"/>
            </v:shape>
            <v:shape style="position:absolute;left:8682;top:305;width:1515;height:0" coordorigin="8682,305" coordsize="1515,0" path="m8682,305l10197,305e" filled="f" stroked="t" strokeweight="0.748986pt" strokecolor="#000000">
              <v:path arrowok="t"/>
            </v:shape>
            <v:shape style="position:absolute;left:8674;top:305;width:1530;height:0" coordorigin="8674,305" coordsize="1530,0" path="m10205,305l8674,305e" filled="f" stroked="t" strokeweight="0.84895pt" strokecolor="#000000">
              <v:path arrowok="t"/>
            </v:shape>
            <v:shape style="position:absolute;left:8674;top:305;width:1530;height:0" coordorigin="8674,305" coordsize="1530,0" path="m8674,305l10205,305e" filled="f" stroked="t" strokeweight="0.84895pt" strokecolor="#000000">
              <v:path arrowok="t"/>
            </v:shape>
            <w10:wrap type="none"/>
          </v:group>
        </w:pict>
      </w:r>
      <w:r>
        <w:pict>
          <v:group style="position:absolute;margin-left:433.288pt;margin-top:29.8182pt;width:77.3683pt;height:0.849256pt;mso-position-horizontal-relative:page;mso-position-vertical-relative:paragraph;z-index:-5126" coordorigin="8666,596" coordsize="1547,17">
            <v:shape style="position:absolute;left:8682;top:605;width:1515;height:0" coordorigin="8682,605" coordsize="1515,0" path="m10197,605l8682,605e" filled="f" stroked="t" strokeweight="0.748986pt" strokecolor="#959595">
              <v:path arrowok="t"/>
            </v:shape>
            <v:shape style="position:absolute;left:8682;top:605;width:1515;height:0" coordorigin="8682,605" coordsize="1515,0" path="m8682,605l10197,605e" filled="f" stroked="t" strokeweight="0.748986pt" strokecolor="#959595">
              <v:path arrowok="t"/>
            </v:shape>
            <v:shape style="position:absolute;left:8674;top:605;width:1530;height:0" coordorigin="8674,605" coordsize="1530,0" path="m10205,605l8674,605e" filled="f" stroked="t" strokeweight="0.84895pt" strokecolor="#959595">
              <v:path arrowok="t"/>
            </v:shape>
            <v:shape style="position:absolute;left:8674;top:605;width:1530;height:0" coordorigin="8674,605" coordsize="1530,0" path="m8674,605l10205,60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131.847pt;width:77.3683pt;height:0.849256pt;mso-position-horizontal-relative:page;mso-position-vertical-relative:paragraph;z-index:-5125" coordorigin="8666,2637" coordsize="1547,17">
            <v:shape style="position:absolute;left:8682;top:2645;width:1515;height:0" coordorigin="8682,2645" coordsize="1515,0" path="m10197,2645l8682,2645e" filled="f" stroked="t" strokeweight="0.748986pt" strokecolor="#959595">
              <v:path arrowok="t"/>
            </v:shape>
            <v:shape style="position:absolute;left:8682;top:2645;width:1515;height:0" coordorigin="8682,2645" coordsize="1515,0" path="m8682,2645l10197,2645e" filled="f" stroked="t" strokeweight="0.748986pt" strokecolor="#959595">
              <v:path arrowok="t"/>
            </v:shape>
            <v:shape style="position:absolute;left:8674;top:2645;width:1530;height:0" coordorigin="8674,2645" coordsize="1530,0" path="m10205,2645l8674,2645e" filled="f" stroked="t" strokeweight="0.84895pt" strokecolor="#959595">
              <v:path arrowok="t"/>
            </v:shape>
            <v:shape style="position:absolute;left:8674;top:2645;width:1530;height:0" coordorigin="8674,2645" coordsize="1530,0" path="m8674,2645l10205,264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296.882pt;width:77.3683pt;height:0.849256pt;mso-position-horizontal-relative:page;mso-position-vertical-relative:paragraph;z-index:-5124" coordorigin="8666,5938" coordsize="1547,17">
            <v:shape style="position:absolute;left:8682;top:5946;width:1515;height:0" coordorigin="8682,5946" coordsize="1515,0" path="m10197,5946l8682,5946e" filled="f" stroked="t" strokeweight="0.748986pt" strokecolor="#959595">
              <v:path arrowok="t"/>
            </v:shape>
            <v:shape style="position:absolute;left:8682;top:5946;width:1515;height:0" coordorigin="8682,5946" coordsize="1515,0" path="m8682,5946l10197,5946e" filled="f" stroked="t" strokeweight="0.748986pt" strokecolor="#959595">
              <v:path arrowok="t"/>
            </v:shape>
            <v:shape style="position:absolute;left:8674;top:5946;width:1530;height:0" coordorigin="8674,5946" coordsize="1530,0" path="m10205,5946l8674,5946e" filled="f" stroked="t" strokeweight="0.84895pt" strokecolor="#959595">
              <v:path arrowok="t"/>
            </v:shape>
            <v:shape style="position:absolute;left:8674;top:5946;width:1530;height:0" coordorigin="8674,5946" coordsize="1530,0" path="m8674,5946l10205,5946e" filled="f" stroked="t" strokeweight="0.84895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i/>
          <w:spacing w:val="-6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19"/>
          <w:szCs w:val="19"/>
        </w:rPr>
        <w:t>é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g</w:t>
      </w:r>
      <w:r>
        <w:rPr>
          <w:rFonts w:cs="Times New Roman" w:hAnsi="Times New Roman" w:eastAsia="Times New Roman" w:ascii="Times New Roman"/>
          <w:b/>
          <w:i/>
          <w:spacing w:val="-4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 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202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                       </w:t>
      </w:r>
      <w:r>
        <w:rPr>
          <w:rFonts w:cs="Times New Roman" w:hAnsi="Times New Roman" w:eastAsia="Times New Roman" w:ascii="Times New Roman"/>
          <w:b/>
          <w:i/>
          <w:spacing w:val="4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lineRule="exact" w:line="200"/>
        <w:ind w:left="164"/>
      </w:pPr>
      <w:r>
        <w:pict>
          <v:group style="position:absolute;margin-left:84.5354pt;margin-top:97.361pt;width:236.346pt;height:0.849261pt;mso-position-horizontal-relative:page;mso-position-vertical-relative:paragraph;z-index:-5145" coordorigin="1691,1947" coordsize="4727,17">
            <v:shape style="position:absolute;left:1707;top:1956;width:4695;height:0" coordorigin="1707,1956" coordsize="4695,0" path="m6402,1956l1707,1956e" filled="f" stroked="t" strokeweight="0.748986pt" strokecolor="#959595">
              <v:path arrowok="t"/>
            </v:shape>
            <v:shape style="position:absolute;left:1707;top:1956;width:4695;height:0" coordorigin="1707,1956" coordsize="4695,0" path="m1707,1956l6402,1956e" filled="f" stroked="t" strokeweight="0.748986pt" strokecolor="#959595">
              <v:path arrowok="t"/>
            </v:shape>
            <v:shape style="position:absolute;left:1699;top:1956;width:4710;height:0" coordorigin="1699,1956" coordsize="4710,0" path="m6409,1956l1699,1956e" filled="f" stroked="t" strokeweight="0.84895pt" strokecolor="#959595">
              <v:path arrowok="t"/>
            </v:shape>
            <v:shape style="position:absolute;left:1699;top:1956;width:4710;height:0" coordorigin="1699,1956" coordsize="4710,0" path="m1699,1956l6409,1956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262.397pt;width:75.8459pt;height:0.849256pt;mso-position-horizontal-relative:page;mso-position-vertical-relative:paragraph;z-index:-5143" coordorigin="7091,5248" coordsize="1517,17">
            <v:shape style="position:absolute;left:7107;top:5256;width:1485;height:0" coordorigin="7107,5256" coordsize="1485,0" path="m8592,5256l7107,5256e" filled="f" stroked="t" strokeweight="0.748986pt" strokecolor="#959595">
              <v:path arrowok="t"/>
            </v:shape>
            <v:shape style="position:absolute;left:7107;top:5256;width:1485;height:0" coordorigin="7107,5256" coordsize="1485,0" path="m7107,5256l8592,5256e" filled="f" stroked="t" strokeweight="0.748986pt" strokecolor="#959595">
              <v:path arrowok="t"/>
            </v:shape>
            <v:shape style="position:absolute;left:7100;top:5256;width:1500;height:0" coordorigin="7100,5256" coordsize="1500,0" path="m8599,5256l7100,5256e" filled="f" stroked="t" strokeweight="0.84895pt" strokecolor="#959595">
              <v:path arrowok="t"/>
            </v:shape>
            <v:shape style="position:absolute;left:7100;top:5256;width:1500;height:0" coordorigin="7100,5256" coordsize="1500,0" path="m7100,5256l8599,5256e" filled="f" stroked="t" strokeweight="0.84895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b/>
          <w:spacing w:val="-5"/>
          <w:w w:val="100"/>
          <w:position w:val="-1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-6"/>
          <w:w w:val="100"/>
          <w:position w:val="-1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-21"/>
          <w:w w:val="100"/>
          <w:position w:val="-1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spacing w:val="-16"/>
          <w:w w:val="100"/>
          <w:position w:val="-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10"/>
          <w:w w:val="100"/>
          <w:position w:val="-1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29"/>
          <w:w w:val="100"/>
          <w:position w:val="-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2"/>
          <w:position w:val="-1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5"/>
          <w:w w:val="103"/>
          <w:position w:val="-1"/>
          <w:sz w:val="19"/>
          <w:szCs w:val="19"/>
        </w:rPr>
        <w:t>'</w:t>
      </w:r>
      <w:r>
        <w:rPr>
          <w:rFonts w:cs="Times New Roman" w:hAnsi="Times New Roman" w:eastAsia="Times New Roman" w:ascii="Times New Roman"/>
          <w:b/>
          <w:spacing w:val="-25"/>
          <w:w w:val="102"/>
          <w:position w:val="-1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-6"/>
          <w:w w:val="102"/>
          <w:position w:val="-1"/>
          <w:sz w:val="19"/>
          <w:szCs w:val="19"/>
        </w:rPr>
        <w:t>X</w:t>
      </w:r>
      <w:r>
        <w:rPr>
          <w:rFonts w:cs="Times New Roman" w:hAnsi="Times New Roman" w:eastAsia="Times New Roman" w:ascii="Times New Roman"/>
          <w:b/>
          <w:spacing w:val="0"/>
          <w:w w:val="102"/>
          <w:position w:val="-1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b/>
          <w:spacing w:val="-10"/>
          <w:w w:val="102"/>
          <w:position w:val="-1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spacing w:val="-2"/>
          <w:w w:val="102"/>
          <w:position w:val="-1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-16"/>
          <w:w w:val="102"/>
          <w:position w:val="-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10"/>
          <w:w w:val="102"/>
          <w:position w:val="-1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2"/>
          <w:position w:val="-1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-10"/>
          <w:w w:val="102"/>
          <w:position w:val="-1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16"/>
          <w:w w:val="102"/>
          <w:position w:val="-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2"/>
          <w:position w:val="-1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2"/>
          <w:position w:val="-1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9"/>
          <w:szCs w:val="19"/>
        </w:rPr>
      </w:r>
    </w:p>
    <w:p>
      <w:pPr>
        <w:rPr>
          <w:sz w:val="9"/>
          <w:szCs w:val="9"/>
        </w:rPr>
        <w:jc w:val="left"/>
        <w:spacing w:before="5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1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78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9"/>
              <w:ind w:left="330"/>
            </w:pPr>
            <w:r>
              <w:rPr>
                <w:rFonts w:cs="Times New Roman" w:hAnsi="Times New Roman" w:eastAsia="Times New Roman" w:ascii="Times New Roman"/>
                <w:spacing w:val="-10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9"/>
              <w:ind w:left="330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9"/>
              <w:ind w:left="364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41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2"/>
              <w:ind w:left="330"/>
            </w:pP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3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2"/>
              <w:ind w:left="555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2"/>
              <w:ind w:left="589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35" w:hRule="exact"/>
        </w:trPr>
        <w:tc>
          <w:tcPr>
            <w:tcW w:w="4710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3"/>
              <w:ind w:left="45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8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i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75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°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3"/>
              <w:ind w:left="135"/>
            </w:pP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i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3"/>
              <w:ind w:left="169"/>
            </w:pP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i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i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637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2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5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17"/>
                <w:w w:val="10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1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2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3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16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6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98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9"/>
              <w:ind w:left="330"/>
            </w:pPr>
            <w:r>
              <w:rPr>
                <w:rFonts w:cs="Times New Roman" w:hAnsi="Times New Roman" w:eastAsia="Times New Roman" w:ascii="Times New Roman"/>
                <w:spacing w:val="-21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7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9"/>
              <w:ind w:left="4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9"/>
              <w:ind w:left="589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20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2"/>
              <w:ind w:left="330"/>
            </w:pP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7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7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7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2"/>
              <w:ind w:left="330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2"/>
              <w:ind w:left="364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35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2"/>
              <w:ind w:left="330"/>
            </w:pP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2"/>
              <w:ind w:left="4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92"/>
              <w:ind w:lef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58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30"/>
            </w:pP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7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7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58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30"/>
            </w:pP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3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5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5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95" w:hRule="exact"/>
        </w:trPr>
        <w:tc>
          <w:tcPr>
            <w:tcW w:w="4710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5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8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i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75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°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75"/>
            </w:pPr>
            <w:r>
              <w:rPr>
                <w:rFonts w:cs="Times New Roman" w:hAnsi="Times New Roman" w:eastAsia="Times New Roman" w:ascii="Times New Roman"/>
                <w:b/>
                <w:i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i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i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3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109"/>
            </w:pPr>
            <w:r>
              <w:rPr>
                <w:rFonts w:cs="Times New Roman" w:hAnsi="Times New Roman" w:eastAsia="Times New Roman" w:ascii="Times New Roman"/>
                <w:b/>
                <w:i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i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i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90" w:hRule="exact"/>
        </w:trPr>
        <w:tc>
          <w:tcPr>
            <w:tcW w:w="4710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8"/>
              <w:ind w:left="45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3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b/>
                <w:spacing w:val="-25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16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6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1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6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8"/>
              <w:ind w:left="270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8"/>
              <w:ind w:left="30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698" w:hRule="exact"/>
        </w:trPr>
        <w:tc>
          <w:tcPr>
            <w:tcW w:w="4710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9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30"/>
            </w:pP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è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9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36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9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529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83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4"/>
              <w:ind w:left="330"/>
            </w:pP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7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3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84"/>
              <w:ind w:right="109"/>
            </w:pP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84"/>
              <w:ind w:right="40"/>
            </w:pP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30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2"/>
              <w:ind w:left="330"/>
            </w:pP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2"/>
              <w:ind w:left="645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2"/>
              <w:ind w:left="679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1" w:hRule="exact"/>
        </w:trPr>
        <w:tc>
          <w:tcPr>
            <w:tcW w:w="4710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330"/>
            </w:pP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3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585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536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619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4710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/>
        </w:tc>
        <w:tc>
          <w:tcPr>
            <w:tcW w:w="5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1"/>
              <w:ind w:left="75"/>
            </w:pPr>
            <w:r>
              <w:rPr>
                <w:rFonts w:cs="Times New Roman" w:hAnsi="Times New Roman" w:eastAsia="Times New Roman" w:ascii="Times New Roman"/>
                <w:b/>
                <w:spacing w:val="-6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°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71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/>
        </w:tc>
        <w:tc>
          <w:tcPr>
            <w:tcW w:w="153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/>
        </w:tc>
      </w:tr>
    </w:tbl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59"/>
        <w:ind w:left="164"/>
      </w:pPr>
      <w:r>
        <w:pict>
          <v:group style="position:absolute;margin-left:84.5354pt;margin-top:17.7632pt;width:236.346pt;height:0.849261pt;mso-position-horizontal-relative:page;mso-position-vertical-relative:paragraph;z-index:-5142" coordorigin="1691,355" coordsize="4727,17">
            <v:shape style="position:absolute;left:1707;top:364;width:4695;height:0" coordorigin="1707,364" coordsize="4695,0" path="m6402,364l1707,364e" filled="f" stroked="t" strokeweight="0.748986pt" strokecolor="#959595">
              <v:path arrowok="t"/>
            </v:shape>
            <v:shape style="position:absolute;left:1707;top:364;width:4695;height:0" coordorigin="1707,364" coordsize="4695,0" path="m1707,364l6402,364e" filled="f" stroked="t" strokeweight="0.748986pt" strokecolor="#959595">
              <v:path arrowok="t"/>
            </v:shape>
            <v:shape style="position:absolute;left:1699;top:364;width:4710;height:0" coordorigin="1699,364" coordsize="4710,0" path="m6409,364l1699,364e" filled="f" stroked="t" strokeweight="0.84895pt" strokecolor="#959595">
              <v:path arrowok="t"/>
            </v:shape>
            <v:shape style="position:absolute;left:1699;top:364;width:4710;height:0" coordorigin="1699,364" coordsize="4710,0" path="m1699,364l6409,364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17.7632pt;width:75.8459pt;height:0.849256pt;mso-position-horizontal-relative:page;mso-position-vertical-relative:paragraph;z-index:-5141" coordorigin="7091,355" coordsize="1517,17">
            <v:shape style="position:absolute;left:7107;top:364;width:1485;height:0" coordorigin="7107,364" coordsize="1485,0" path="m8592,364l7107,364e" filled="f" stroked="t" strokeweight="0.748986pt" strokecolor="#959595">
              <v:path arrowok="t"/>
            </v:shape>
            <v:shape style="position:absolute;left:7107;top:364;width:1485;height:0" coordorigin="7107,364" coordsize="1485,0" path="m7107,364l8592,364e" filled="f" stroked="t" strokeweight="0.748986pt" strokecolor="#959595">
              <v:path arrowok="t"/>
            </v:shape>
            <v:shape style="position:absolute;left:7100;top:364;width:1500;height:0" coordorigin="7100,364" coordsize="1500,0" path="m8599,364l7100,364e" filled="f" stroked="t" strokeweight="0.84895pt" strokecolor="#959595">
              <v:path arrowok="t"/>
            </v:shape>
            <v:shape style="position:absolute;left:7100;top:364;width:1500;height:0" coordorigin="7100,364" coordsize="1500,0" path="m7100,364l8599,364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84.5354pt;margin-top:32.7782pt;width:236.346pt;height:0.849261pt;mso-position-horizontal-relative:page;mso-position-vertical-relative:paragraph;z-index:-5140" coordorigin="1691,656" coordsize="4727,17">
            <v:shape style="position:absolute;left:1707;top:664;width:4695;height:0" coordorigin="1707,664" coordsize="4695,0" path="m6402,664l1707,664e" filled="f" stroked="t" strokeweight="0.748986pt" strokecolor="#959595">
              <v:path arrowok="t"/>
            </v:shape>
            <v:shape style="position:absolute;left:1707;top:664;width:4695;height:0" coordorigin="1707,664" coordsize="4695,0" path="m1707,664l6402,664e" filled="f" stroked="t" strokeweight="0.748986pt" strokecolor="#959595">
              <v:path arrowok="t"/>
            </v:shape>
            <v:shape style="position:absolute;left:1699;top:664;width:4710;height:0" coordorigin="1699,664" coordsize="4710,0" path="m6409,664l1699,664e" filled="f" stroked="t" strokeweight="0.84895pt" strokecolor="#959595">
              <v:path arrowok="t"/>
            </v:shape>
            <v:shape style="position:absolute;left:1699;top:664;width:4710;height:0" coordorigin="1699,664" coordsize="4710,0" path="m1699,664l6409,664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32.7782pt;width:75.8459pt;height:0.849256pt;mso-position-horizontal-relative:page;mso-position-vertical-relative:paragraph;z-index:-5139" coordorigin="7091,656" coordsize="1517,17">
            <v:shape style="position:absolute;left:7107;top:664;width:1485;height:0" coordorigin="7107,664" coordsize="1485,0" path="m8592,664l7107,664e" filled="f" stroked="t" strokeweight="0.748986pt" strokecolor="#959595">
              <v:path arrowok="t"/>
            </v:shape>
            <v:shape style="position:absolute;left:7107;top:664;width:1485;height:0" coordorigin="7107,664" coordsize="1485,0" path="m7107,664l8592,664e" filled="f" stroked="t" strokeweight="0.748986pt" strokecolor="#959595">
              <v:path arrowok="t"/>
            </v:shape>
            <v:shape style="position:absolute;left:7100;top:664;width:1500;height:0" coordorigin="7100,664" coordsize="1500,0" path="m8599,664l7100,664e" filled="f" stroked="t" strokeweight="0.84895pt" strokecolor="#959595">
              <v:path arrowok="t"/>
            </v:shape>
            <v:shape style="position:absolute;left:7100;top:664;width:1500;height:0" coordorigin="7100,664" coordsize="1500,0" path="m7100,664l8599,664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17.7632pt;width:77.3683pt;height:0.849256pt;mso-position-horizontal-relative:page;mso-position-vertical-relative:paragraph;z-index:-5123" coordorigin="8666,355" coordsize="1547,17">
            <v:shape style="position:absolute;left:8682;top:364;width:1515;height:0" coordorigin="8682,364" coordsize="1515,0" path="m10197,364l8682,364e" filled="f" stroked="t" strokeweight="0.748986pt" strokecolor="#959595">
              <v:path arrowok="t"/>
            </v:shape>
            <v:shape style="position:absolute;left:8682;top:364;width:1515;height:0" coordorigin="8682,364" coordsize="1515,0" path="m8682,364l10197,364e" filled="f" stroked="t" strokeweight="0.748986pt" strokecolor="#959595">
              <v:path arrowok="t"/>
            </v:shape>
            <v:shape style="position:absolute;left:8674;top:364;width:1530;height:0" coordorigin="8674,364" coordsize="1530,0" path="m10205,364l8674,364e" filled="f" stroked="t" strokeweight="0.84895pt" strokecolor="#959595">
              <v:path arrowok="t"/>
            </v:shape>
            <v:shape style="position:absolute;left:8674;top:364;width:1530;height:0" coordorigin="8674,364" coordsize="1530,0" path="m8674,364l10205,364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32.7782pt;width:77.3683pt;height:0.849256pt;mso-position-horizontal-relative:page;mso-position-vertical-relative:paragraph;z-index:-5122" coordorigin="8666,656" coordsize="1547,17">
            <v:shape style="position:absolute;left:8682;top:664;width:1515;height:0" coordorigin="8682,664" coordsize="1515,0" path="m10197,664l8682,664e" filled="f" stroked="t" strokeweight="0.748986pt" strokecolor="#959595">
              <v:path arrowok="t"/>
            </v:shape>
            <v:shape style="position:absolute;left:8682;top:664;width:1515;height:0" coordorigin="8682,664" coordsize="1515,0" path="m8682,664l10197,664e" filled="f" stroked="t" strokeweight="0.748986pt" strokecolor="#959595">
              <v:path arrowok="t"/>
            </v:shape>
            <v:shape style="position:absolute;left:8674;top:664;width:1530;height:0" coordorigin="8674,664" coordsize="1530,0" path="m10205,664l8674,664e" filled="f" stroked="t" strokeweight="0.84895pt" strokecolor="#959595">
              <v:path arrowok="t"/>
            </v:shape>
            <v:shape style="position:absolute;left:8674;top:664;width:1530;height:0" coordorigin="8674,664" coordsize="1530,0" path="m8674,664l10205,664e" filled="f" stroked="t" strokeweight="0.84895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11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-21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3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3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19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            </w:t>
      </w:r>
      <w:r>
        <w:rPr>
          <w:rFonts w:cs="Times New Roman" w:hAnsi="Times New Roman" w:eastAsia="Times New Roman" w:ascii="Times New Roman"/>
          <w:b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5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6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4</w:t>
      </w:r>
      <w:r>
        <w:rPr>
          <w:rFonts w:cs="Times New Roman" w:hAnsi="Times New Roman" w:eastAsia="Times New Roman" w:ascii="Times New Roman"/>
          <w:b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9</w:t>
      </w:r>
      <w:r>
        <w:rPr>
          <w:rFonts w:cs="Times New Roman" w:hAnsi="Times New Roman" w:eastAsia="Times New Roman" w:ascii="Times New Roman"/>
          <w:b/>
          <w:spacing w:val="-4"/>
          <w:w w:val="10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9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        </w:t>
      </w:r>
      <w:r>
        <w:rPr>
          <w:rFonts w:cs="Times New Roman" w:hAnsi="Times New Roman" w:eastAsia="Times New Roman" w:ascii="Times New Roman"/>
          <w:b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5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5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b/>
          <w:spacing w:val="-4"/>
          <w:w w:val="10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9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b/>
          <w:spacing w:val="0"/>
          <w:w w:val="102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ind w:left="449"/>
      </w:pPr>
      <w:r>
        <w:pict>
          <v:group style="position:absolute;margin-left:84.5354pt;margin-top:13.3147pt;width:236.346pt;height:0.849261pt;mso-position-horizontal-relative:page;mso-position-vertical-relative:paragraph;z-index:-5138" coordorigin="1691,266" coordsize="4727,17">
            <v:shape style="position:absolute;left:1707;top:275;width:4695;height:0" coordorigin="1707,275" coordsize="4695,0" path="m6402,275l1707,275e" filled="f" stroked="t" strokeweight="0.748986pt" strokecolor="#959595">
              <v:path arrowok="t"/>
            </v:shape>
            <v:shape style="position:absolute;left:1707;top:275;width:4695;height:0" coordorigin="1707,275" coordsize="4695,0" path="m1707,275l6402,275e" filled="f" stroked="t" strokeweight="0.748986pt" strokecolor="#959595">
              <v:path arrowok="t"/>
            </v:shape>
            <v:shape style="position:absolute;left:1699;top:275;width:4710;height:0" coordorigin="1699,275" coordsize="4710,0" path="m6409,275l1699,275e" filled="f" stroked="t" strokeweight="0.84895pt" strokecolor="#959595">
              <v:path arrowok="t"/>
            </v:shape>
            <v:shape style="position:absolute;left:1699;top:275;width:4710;height:0" coordorigin="1699,275" coordsize="4710,0" path="m1699,275l6409,27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13.3147pt;width:75.8459pt;height:0.849256pt;mso-position-horizontal-relative:page;mso-position-vertical-relative:paragraph;z-index:-5137" coordorigin="7091,266" coordsize="1517,17">
            <v:shape style="position:absolute;left:7107;top:275;width:1485;height:0" coordorigin="7107,275" coordsize="1485,0" path="m8592,275l7107,275e" filled="f" stroked="t" strokeweight="0.748986pt" strokecolor="#959595">
              <v:path arrowok="t"/>
            </v:shape>
            <v:shape style="position:absolute;left:7107;top:275;width:1485;height:0" coordorigin="7107,275" coordsize="1485,0" path="m7107,275l8592,275e" filled="f" stroked="t" strokeweight="0.748986pt" strokecolor="#959595">
              <v:path arrowok="t"/>
            </v:shape>
            <v:shape style="position:absolute;left:7100;top:275;width:1500;height:0" coordorigin="7100,275" coordsize="1500,0" path="m8599,275l7100,275e" filled="f" stroked="t" strokeweight="0.84895pt" strokecolor="#959595">
              <v:path arrowok="t"/>
            </v:shape>
            <v:shape style="position:absolute;left:7100;top:275;width:1500;height:0" coordorigin="7100,275" coordsize="1500,0" path="m7100,275l8599,27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84.5354pt;margin-top:28.3247pt;width:236.346pt;height:0.849261pt;mso-position-horizontal-relative:page;mso-position-vertical-relative:paragraph;z-index:-5136" coordorigin="1691,566" coordsize="4727,17">
            <v:shape style="position:absolute;left:1707;top:575;width:4695;height:0" coordorigin="1707,575" coordsize="4695,0" path="m6402,575l1707,575e" filled="f" stroked="t" strokeweight="0.748986pt" strokecolor="#959595">
              <v:path arrowok="t"/>
            </v:shape>
            <v:shape style="position:absolute;left:1707;top:575;width:4695;height:0" coordorigin="1707,575" coordsize="4695,0" path="m1707,575l6402,575e" filled="f" stroked="t" strokeweight="0.748986pt" strokecolor="#959595">
              <v:path arrowok="t"/>
            </v:shape>
            <v:shape style="position:absolute;left:1699;top:575;width:4710;height:0" coordorigin="1699,575" coordsize="4710,0" path="m6409,575l1699,575e" filled="f" stroked="t" strokeweight="0.84895pt" strokecolor="#959595">
              <v:path arrowok="t"/>
            </v:shape>
            <v:shape style="position:absolute;left:1699;top:575;width:4710;height:0" coordorigin="1699,575" coordsize="4710,0" path="m1699,575l6409,57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28.3247pt;width:75.8459pt;height:0.849256pt;mso-position-horizontal-relative:page;mso-position-vertical-relative:paragraph;z-index:-5135" coordorigin="7091,566" coordsize="1517,17">
            <v:shape style="position:absolute;left:7107;top:575;width:1485;height:0" coordorigin="7107,575" coordsize="1485,0" path="m8592,575l7107,575e" filled="f" stroked="t" strokeweight="0.748986pt" strokecolor="#959595">
              <v:path arrowok="t"/>
            </v:shape>
            <v:shape style="position:absolute;left:7107;top:575;width:1485;height:0" coordorigin="7107,575" coordsize="1485,0" path="m7107,575l8592,575e" filled="f" stroked="t" strokeweight="0.748986pt" strokecolor="#959595">
              <v:path arrowok="t"/>
            </v:shape>
            <v:shape style="position:absolute;left:7100;top:575;width:1500;height:0" coordorigin="7100,575" coordsize="1500,0" path="m8599,575l7100,575e" filled="f" stroked="t" strokeweight="0.84895pt" strokecolor="#959595">
              <v:path arrowok="t"/>
            </v:shape>
            <v:shape style="position:absolute;left:7100;top:575;width:1500;height:0" coordorigin="7100,575" coordsize="1500,0" path="m7100,575l8599,57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13.3147pt;width:77.3683pt;height:0.849256pt;mso-position-horizontal-relative:page;mso-position-vertical-relative:paragraph;z-index:-5121" coordorigin="8666,266" coordsize="1547,17">
            <v:shape style="position:absolute;left:8682;top:275;width:1515;height:0" coordorigin="8682,275" coordsize="1515,0" path="m10197,275l8682,275e" filled="f" stroked="t" strokeweight="0.748986pt" strokecolor="#959595">
              <v:path arrowok="t"/>
            </v:shape>
            <v:shape style="position:absolute;left:8682;top:275;width:1515;height:0" coordorigin="8682,275" coordsize="1515,0" path="m8682,275l10197,275e" filled="f" stroked="t" strokeweight="0.748986pt" strokecolor="#959595">
              <v:path arrowok="t"/>
            </v:shape>
            <v:shape style="position:absolute;left:8674;top:275;width:1530;height:0" coordorigin="8674,275" coordsize="1530,0" path="m10205,275l8674,275e" filled="f" stroked="t" strokeweight="0.84895pt" strokecolor="#959595">
              <v:path arrowok="t"/>
            </v:shape>
            <v:shape style="position:absolute;left:8674;top:275;width:1530;height:0" coordorigin="8674,275" coordsize="1530,0" path="m8674,275l10205,27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28.3247pt;width:77.3683pt;height:0.849256pt;mso-position-horizontal-relative:page;mso-position-vertical-relative:paragraph;z-index:-5120" coordorigin="8666,566" coordsize="1547,17">
            <v:shape style="position:absolute;left:8682;top:575;width:1515;height:0" coordorigin="8682,575" coordsize="1515,0" path="m10197,575l8682,575e" filled="f" stroked="t" strokeweight="0.748986pt" strokecolor="#959595">
              <v:path arrowok="t"/>
            </v:shape>
            <v:shape style="position:absolute;left:8682;top:575;width:1515;height:0" coordorigin="8682,575" coordsize="1515,0" path="m8682,575l10197,575e" filled="f" stroked="t" strokeweight="0.748986pt" strokecolor="#959595">
              <v:path arrowok="t"/>
            </v:shape>
            <v:shape style="position:absolute;left:8674;top:575;width:1530;height:0" coordorigin="8674,575" coordsize="1530,0" path="m10205,575l8674,575e" filled="f" stroked="t" strokeweight="0.84895pt" strokecolor="#959595">
              <v:path arrowok="t"/>
            </v:shape>
            <v:shape style="position:absolute;left:8674;top:575;width:1530;height:0" coordorigin="8674,575" coordsize="1530,0" path="m8674,575l10205,575e" filled="f" stroked="t" strokeweight="0.84895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-17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ô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-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é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é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-9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                                                                              </w:t>
      </w:r>
      <w:r>
        <w:rPr>
          <w:rFonts w:cs="Times New Roman" w:hAnsi="Times New Roman" w:eastAsia="Times New Roman" w:ascii="Times New Roman"/>
          <w:spacing w:val="2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5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4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9</w:t>
      </w:r>
      <w:r>
        <w:rPr>
          <w:rFonts w:cs="Times New Roman" w:hAnsi="Times New Roman" w:eastAsia="Times New Roman" w:ascii="Times New Roman"/>
          <w:spacing w:val="-4"/>
          <w:w w:val="10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         </w:t>
      </w:r>
      <w:r>
        <w:rPr>
          <w:rFonts w:cs="Times New Roman" w:hAnsi="Times New Roman" w:eastAsia="Times New Roman" w:ascii="Times New Roman"/>
          <w:spacing w:val="3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9</w:t>
      </w:r>
      <w:r>
        <w:rPr>
          <w:rFonts w:cs="Times New Roman" w:hAnsi="Times New Roman" w:eastAsia="Times New Roman" w:ascii="Times New Roman"/>
          <w:spacing w:val="-4"/>
          <w:w w:val="10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ind w:left="164"/>
      </w:pPr>
      <w:r>
        <w:pict>
          <v:group style="position:absolute;margin-left:84.5354pt;margin-top:16.3117pt;width:236.346pt;height:0.849261pt;mso-position-horizontal-relative:page;mso-position-vertical-relative:paragraph;z-index:-5134" coordorigin="1691,326" coordsize="4727,17">
            <v:shape style="position:absolute;left:1707;top:335;width:4695;height:0" coordorigin="1707,335" coordsize="4695,0" path="m6402,335l1707,335e" filled="f" stroked="t" strokeweight="0.748986pt" strokecolor="#959595">
              <v:path arrowok="t"/>
            </v:shape>
            <v:shape style="position:absolute;left:1707;top:335;width:4695;height:0" coordorigin="1707,335" coordsize="4695,0" path="m1707,335l6402,335e" filled="f" stroked="t" strokeweight="0.748986pt" strokecolor="#959595">
              <v:path arrowok="t"/>
            </v:shape>
            <v:shape style="position:absolute;left:1699;top:335;width:4710;height:0" coordorigin="1699,335" coordsize="4710,0" path="m6409,335l1699,335e" filled="f" stroked="t" strokeweight="0.84895pt" strokecolor="#959595">
              <v:path arrowok="t"/>
            </v:shape>
            <v:shape style="position:absolute;left:1699;top:335;width:4710;height:0" coordorigin="1699,335" coordsize="4710,0" path="m1699,335l6409,33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16.3117pt;width:75.8459pt;height:0.849256pt;mso-position-horizontal-relative:page;mso-position-vertical-relative:paragraph;z-index:-5133" coordorigin="7091,326" coordsize="1517,17">
            <v:shape style="position:absolute;left:7107;top:335;width:1485;height:0" coordorigin="7107,335" coordsize="1485,0" path="m8592,335l7107,335e" filled="f" stroked="t" strokeweight="0.748986pt" strokecolor="#959595">
              <v:path arrowok="t"/>
            </v:shape>
            <v:shape style="position:absolute;left:7107;top:335;width:1485;height:0" coordorigin="7107,335" coordsize="1485,0" path="m7107,335l8592,335e" filled="f" stroked="t" strokeweight="0.748986pt" strokecolor="#959595">
              <v:path arrowok="t"/>
            </v:shape>
            <v:shape style="position:absolute;left:7100;top:335;width:1500;height:0" coordorigin="7100,335" coordsize="1500,0" path="m8599,335l7100,335e" filled="f" stroked="t" strokeweight="0.84895pt" strokecolor="#959595">
              <v:path arrowok="t"/>
            </v:shape>
            <v:shape style="position:absolute;left:7100;top:335;width:1500;height:0" coordorigin="7100,335" coordsize="1500,0" path="m7100,335l8599,33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16.3117pt;width:77.3683pt;height:0.849256pt;mso-position-horizontal-relative:page;mso-position-vertical-relative:paragraph;z-index:-5119" coordorigin="8666,326" coordsize="1547,17">
            <v:shape style="position:absolute;left:8682;top:335;width:1515;height:0" coordorigin="8682,335" coordsize="1515,0" path="m10197,335l8682,335e" filled="f" stroked="t" strokeweight="0.748986pt" strokecolor="#959595">
              <v:path arrowok="t"/>
            </v:shape>
            <v:shape style="position:absolute;left:8682;top:335;width:1515;height:0" coordorigin="8682,335" coordsize="1515,0" path="m8682,335l10197,335e" filled="f" stroked="t" strokeweight="0.748986pt" strokecolor="#959595">
              <v:path arrowok="t"/>
            </v:shape>
            <v:shape style="position:absolute;left:8674;top:335;width:1530;height:0" coordorigin="8674,335" coordsize="1530,0" path="m10205,335l8674,335e" filled="f" stroked="t" strokeweight="0.84895pt" strokecolor="#959595">
              <v:path arrowok="t"/>
            </v:shape>
            <v:shape style="position:absolute;left:8674;top:335;width:1530;height:0" coordorigin="8674,335" coordsize="1530,0" path="m8674,335l10205,335e" filled="f" stroked="t" strokeweight="0.84895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11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-21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3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3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b/>
          <w:spacing w:val="-5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2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19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             </w:t>
      </w:r>
      <w:r>
        <w:rPr>
          <w:rFonts w:cs="Times New Roman" w:hAnsi="Times New Roman" w:eastAsia="Times New Roman" w:ascii="Times New Roman"/>
          <w:b/>
          <w:spacing w:val="1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b/>
          <w:spacing w:val="-4"/>
          <w:w w:val="10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        </w:t>
      </w:r>
      <w:r>
        <w:rPr>
          <w:rFonts w:cs="Times New Roman" w:hAnsi="Times New Roman" w:eastAsia="Times New Roman" w:ascii="Times New Roman"/>
          <w:b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5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9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4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-4"/>
          <w:w w:val="10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6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b/>
          <w:spacing w:val="0"/>
          <w:w w:val="102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ind w:left="449"/>
      </w:pPr>
      <w:r>
        <w:pict>
          <v:group style="position:absolute;margin-left:84.5354pt;margin-top:14.8132pt;width:236.346pt;height:0.849261pt;mso-position-horizontal-relative:page;mso-position-vertical-relative:paragraph;z-index:-5132" coordorigin="1691,296" coordsize="4727,17">
            <v:shape style="position:absolute;left:1707;top:305;width:4695;height:0" coordorigin="1707,305" coordsize="4695,0" path="m6402,305l1707,305e" filled="f" stroked="t" strokeweight="0.748986pt" strokecolor="#959595">
              <v:path arrowok="t"/>
            </v:shape>
            <v:shape style="position:absolute;left:1707;top:305;width:4695;height:0" coordorigin="1707,305" coordsize="4695,0" path="m1707,305l6402,305e" filled="f" stroked="t" strokeweight="0.748986pt" strokecolor="#959595">
              <v:path arrowok="t"/>
            </v:shape>
            <v:shape style="position:absolute;left:1699;top:305;width:4710;height:0" coordorigin="1699,305" coordsize="4710,0" path="m6409,305l1699,305e" filled="f" stroked="t" strokeweight="0.84895pt" strokecolor="#959595">
              <v:path arrowok="t"/>
            </v:shape>
            <v:shape style="position:absolute;left:1699;top:305;width:4710;height:0" coordorigin="1699,305" coordsize="4710,0" path="m1699,305l6409,30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14.8132pt;width:75.8459pt;height:0.849256pt;mso-position-horizontal-relative:page;mso-position-vertical-relative:paragraph;z-index:-5131" coordorigin="7091,296" coordsize="1517,17">
            <v:shape style="position:absolute;left:7107;top:305;width:1485;height:0" coordorigin="7107,305" coordsize="1485,0" path="m8592,305l7107,305e" filled="f" stroked="t" strokeweight="0.748986pt" strokecolor="#959595">
              <v:path arrowok="t"/>
            </v:shape>
            <v:shape style="position:absolute;left:7107;top:305;width:1485;height:0" coordorigin="7107,305" coordsize="1485,0" path="m7107,305l8592,305e" filled="f" stroked="t" strokeweight="0.748986pt" strokecolor="#959595">
              <v:path arrowok="t"/>
            </v:shape>
            <v:shape style="position:absolute;left:7100;top:305;width:1500;height:0" coordorigin="7100,305" coordsize="1500,0" path="m8599,305l7100,305e" filled="f" stroked="t" strokeweight="0.84895pt" strokecolor="#959595">
              <v:path arrowok="t"/>
            </v:shape>
            <v:shape style="position:absolute;left:7100;top:305;width:1500;height:0" coordorigin="7100,305" coordsize="1500,0" path="m7100,305l8599,305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14.8132pt;width:77.3683pt;height:0.849256pt;mso-position-horizontal-relative:page;mso-position-vertical-relative:paragraph;z-index:-5118" coordorigin="8666,296" coordsize="1547,17">
            <v:shape style="position:absolute;left:8682;top:305;width:1515;height:0" coordorigin="8682,305" coordsize="1515,0" path="m10197,305l8682,305e" filled="f" stroked="t" strokeweight="0.748986pt" strokecolor="#959595">
              <v:path arrowok="t"/>
            </v:shape>
            <v:shape style="position:absolute;left:8682;top:305;width:1515;height:0" coordorigin="8682,305" coordsize="1515,0" path="m8682,305l10197,305e" filled="f" stroked="t" strokeweight="0.748986pt" strokecolor="#959595">
              <v:path arrowok="t"/>
            </v:shape>
            <v:shape style="position:absolute;left:8674;top:305;width:1530;height:0" coordorigin="8674,305" coordsize="1530,0" path="m10205,305l8674,305e" filled="f" stroked="t" strokeweight="0.84895pt" strokecolor="#959595">
              <v:path arrowok="t"/>
            </v:shape>
            <v:shape style="position:absolute;left:8674;top:305;width:1530;height:0" coordorigin="8674,305" coordsize="1530,0" path="m8674,305l10205,305e" filled="f" stroked="t" strokeweight="0.84895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14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2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7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spacing w:val="-9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spacing w:val="-9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-9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-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spacing w:val="-17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19"/>
          <w:szCs w:val="19"/>
        </w:rPr>
        <w:t>b</w:t>
      </w:r>
      <w:r>
        <w:rPr>
          <w:rFonts w:cs="Times New Roman" w:hAnsi="Times New Roman" w:eastAsia="Times New Roman" w:ascii="Times New Roman"/>
          <w:spacing w:val="-9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                                                                 </w:t>
      </w:r>
      <w:r>
        <w:rPr>
          <w:rFonts w:cs="Times New Roman" w:hAnsi="Times New Roman" w:eastAsia="Times New Roman" w:ascii="Times New Roman"/>
          <w:spacing w:val="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4"/>
          <w:w w:val="10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           </w:t>
      </w:r>
      <w:r>
        <w:rPr>
          <w:rFonts w:cs="Times New Roman" w:hAnsi="Times New Roman" w:eastAsia="Times New Roman" w:ascii="Times New Roman"/>
          <w:spacing w:val="3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19"/>
          <w:szCs w:val="19"/>
        </w:rPr>
        <w:t>-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9</w:t>
      </w:r>
      <w:r>
        <w:rPr>
          <w:rFonts w:cs="Times New Roman" w:hAnsi="Times New Roman" w:eastAsia="Times New Roman" w:ascii="Times New Roman"/>
          <w:spacing w:val="-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4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4"/>
          <w:w w:val="10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-8"/>
          <w:w w:val="102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2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ind w:left="164"/>
        <w:sectPr>
          <w:pgMar w:footer="1425" w:header="0" w:top="1460" w:bottom="280" w:left="1580" w:right="0"/>
          <w:footerReference w:type="default" r:id="rId21"/>
          <w:pgSz w:w="11920" w:h="16840"/>
        </w:sectPr>
      </w:pPr>
      <w:r>
        <w:pict>
          <v:group style="position:absolute;margin-left:84.5354pt;margin-top:17.061pt;width:236.346pt;height:0.849261pt;mso-position-horizontal-relative:page;mso-position-vertical-relative:paragraph;z-index:-5130" coordorigin="1691,341" coordsize="4727,17">
            <v:shape style="position:absolute;left:1707;top:350;width:4695;height:0" coordorigin="1707,350" coordsize="4695,0" path="m6402,350l1707,350e" filled="f" stroked="t" strokeweight="0.748986pt" strokecolor="#959595">
              <v:path arrowok="t"/>
            </v:shape>
            <v:shape style="position:absolute;left:1707;top:350;width:4695;height:0" coordorigin="1707,350" coordsize="4695,0" path="m1707,350l6402,350e" filled="f" stroked="t" strokeweight="0.748986pt" strokecolor="#959595">
              <v:path arrowok="t"/>
            </v:shape>
            <v:shape style="position:absolute;left:1699;top:350;width:4710;height:0" coordorigin="1699,350" coordsize="4710,0" path="m6409,350l1699,350e" filled="f" stroked="t" strokeweight="0.84895pt" strokecolor="#959595">
              <v:path arrowok="t"/>
            </v:shape>
            <v:shape style="position:absolute;left:1699;top:350;width:4710;height:0" coordorigin="1699,350" coordsize="4710,0" path="m1699,350l6409,350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354.553pt;margin-top:17.061pt;width:75.8459pt;height:0.849256pt;mso-position-horizontal-relative:page;mso-position-vertical-relative:paragraph;z-index:-5129" coordorigin="7091,341" coordsize="1517,17">
            <v:shape style="position:absolute;left:7107;top:350;width:1485;height:0" coordorigin="7107,350" coordsize="1485,0" path="m8592,350l7107,350e" filled="f" stroked="t" strokeweight="0.748986pt" strokecolor="#959595">
              <v:path arrowok="t"/>
            </v:shape>
            <v:shape style="position:absolute;left:7107;top:350;width:1485;height:0" coordorigin="7107,350" coordsize="1485,0" path="m7107,350l8592,350e" filled="f" stroked="t" strokeweight="0.748986pt" strokecolor="#959595">
              <v:path arrowok="t"/>
            </v:shape>
            <v:shape style="position:absolute;left:7100;top:350;width:1500;height:0" coordorigin="7100,350" coordsize="1500,0" path="m8599,350l7100,350e" filled="f" stroked="t" strokeweight="0.84895pt" strokecolor="#959595">
              <v:path arrowok="t"/>
            </v:shape>
            <v:shape style="position:absolute;left:7100;top:350;width:1500;height:0" coordorigin="7100,350" coordsize="1500,0" path="m7100,350l8599,350e" filled="f" stroked="t" strokeweight="0.84895pt" strokecolor="#959595">
              <v:path arrowok="t"/>
            </v:shape>
            <w10:wrap type="none"/>
          </v:group>
        </w:pict>
      </w:r>
      <w:r>
        <w:pict>
          <v:group style="position:absolute;margin-left:433.288pt;margin-top:17.061pt;width:77.3683pt;height:0.849256pt;mso-position-horizontal-relative:page;mso-position-vertical-relative:paragraph;z-index:-5117" coordorigin="8666,341" coordsize="1547,17">
            <v:shape style="position:absolute;left:8682;top:350;width:1515;height:0" coordorigin="8682,350" coordsize="1515,0" path="m10197,350l8682,350e" filled="f" stroked="t" strokeweight="0.748986pt" strokecolor="#959595">
              <v:path arrowok="t"/>
            </v:shape>
            <v:shape style="position:absolute;left:8682;top:350;width:1515;height:0" coordorigin="8682,350" coordsize="1515,0" path="m8682,350l10197,350e" filled="f" stroked="t" strokeweight="0.748986pt" strokecolor="#959595">
              <v:path arrowok="t"/>
            </v:shape>
            <v:shape style="position:absolute;left:8674;top:350;width:1530;height:0" coordorigin="8674,350" coordsize="1530,0" path="m10205,350l8674,350e" filled="f" stroked="t" strokeweight="0.84895pt" strokecolor="#959595">
              <v:path arrowok="t"/>
            </v:shape>
            <v:shape style="position:absolute;left:8674;top:350;width:1530;height:0" coordorigin="8674,350" coordsize="1530,0" path="m8674,350l10205,350e" filled="f" stroked="t" strokeweight="0.84895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11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-21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2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2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-2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spacing w:val="5"/>
          <w:w w:val="100"/>
          <w:sz w:val="19"/>
          <w:szCs w:val="19"/>
        </w:rPr>
        <w:t>'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X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-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b/>
          <w:spacing w:val="-5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2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19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b/>
          <w:spacing w:val="-2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14"/>
          <w:w w:val="10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-1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1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-6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            </w:t>
      </w:r>
      <w:r>
        <w:rPr>
          <w:rFonts w:cs="Times New Roman" w:hAnsi="Times New Roman" w:eastAsia="Times New Roman" w:ascii="Times New Roman"/>
          <w:b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b/>
          <w:spacing w:val="-4"/>
          <w:w w:val="100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8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        </w:t>
      </w:r>
      <w:r>
        <w:rPr>
          <w:rFonts w:cs="Times New Roman" w:hAnsi="Times New Roman" w:eastAsia="Times New Roman" w:ascii="Times New Roman"/>
          <w:b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4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1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-4"/>
          <w:w w:val="102"/>
          <w:sz w:val="19"/>
          <w:szCs w:val="19"/>
        </w:rPr>
        <w:t>,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6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7</w:t>
      </w:r>
      <w:r>
        <w:rPr>
          <w:rFonts w:cs="Times New Roman" w:hAnsi="Times New Roman" w:eastAsia="Times New Roman" w:ascii="Times New Roman"/>
          <w:b/>
          <w:spacing w:val="0"/>
          <w:w w:val="102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70"/>
        <w:ind w:left="163"/>
      </w:pPr>
      <w:r>
        <w:pict>
          <v:group style="position:absolute;margin-left:85.4953pt;margin-top:28.0849pt;width:251.279pt;height:0.849323pt;mso-position-horizontal-relative:page;mso-position-vertical-relative:paragraph;z-index:-5116" coordorigin="1710,562" coordsize="5026,17">
            <v:shape style="position:absolute;left:1726;top:570;width:4994;height:0" coordorigin="1726,570" coordsize="4994,0" path="m1726,570l6720,570e" filled="f" stroked="t" strokeweight="0.749323pt" strokecolor="#000000">
              <v:path arrowok="t"/>
            </v:shape>
            <v:shape style="position:absolute;left:1718;top:570;width:5009;height:0" coordorigin="1718,570" coordsize="5009,0" path="m1718,570l6727,570e" filled="f" stroked="t" strokeweight="0.849323pt" strokecolor="#000000">
              <v:path arrowok="t"/>
            </v:shape>
            <w10:wrap type="none"/>
          </v:group>
        </w:pict>
      </w:r>
      <w:r>
        <w:pict>
          <v:group style="position:absolute;margin-left:340.415pt;margin-top:28.0849pt;width:82.5794pt;height:0.849323pt;mso-position-horizontal-relative:page;mso-position-vertical-relative:paragraph;z-index:-5115" coordorigin="6808,562" coordsize="1652,17">
            <v:shape style="position:absolute;left:6824;top:570;width:1620;height:0" coordorigin="6824,570" coordsize="1620,0" path="m6824,570l8444,570e" filled="f" stroked="t" strokeweight="0.749323pt" strokecolor="#000000">
              <v:path arrowok="t"/>
            </v:shape>
            <v:shape style="position:absolute;left:6817;top:570;width:1635;height:0" coordorigin="6817,570" coordsize="1635,0" path="m6817,570l8451,570e" filled="f" stroked="t" strokeweight="0.849323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i/>
          <w:spacing w:val="-4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1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V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2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2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-5"/>
          <w:w w:val="102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-5"/>
          <w:w w:val="102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-5"/>
          <w:w w:val="102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52"/>
        <w:ind w:left="4752"/>
      </w:pPr>
      <w:r>
        <w:pict>
          <v:group style="position:absolute;margin-left:340.415pt;margin-top:30.9215pt;width:82.5794pt;height:0.849323pt;mso-position-horizontal-relative:page;mso-position-vertical-relative:paragraph;z-index:-5113" coordorigin="6808,618" coordsize="1652,17">
            <v:shape style="position:absolute;left:6824;top:627;width:1620;height:0" coordorigin="6824,627" coordsize="1620,0" path="m6824,627l8444,627e" filled="f" stroked="t" strokeweight="0.749323pt" strokecolor="#000000">
              <v:path arrowok="t"/>
            </v:shape>
            <v:shape style="position:absolute;left:6817;top:627;width:1635;height:0" coordorigin="6817,627" coordsize="1635,0" path="m6817,627l8451,627e" filled="f" stroked="t" strokeweight="0.849323pt" strokecolor="#000000">
              <v:path arrowok="t"/>
            </v:shape>
            <w10:wrap type="none"/>
          </v:group>
        </w:pict>
      </w:r>
      <w:r>
        <w:pict>
          <v:group style="position:absolute;margin-left:340.415pt;margin-top:44.4093pt;width:82.5794pt;height:0.849323pt;mso-position-horizontal-relative:page;mso-position-vertical-relative:paragraph;z-index:-5111" coordorigin="6808,888" coordsize="1652,17">
            <v:shape style="position:absolute;left:6824;top:897;width:1620;height:0" coordorigin="6824,897" coordsize="1620,0" path="m6824,897l8444,897e" filled="f" stroked="t" strokeweight="0.749323pt" strokecolor="#959595">
              <v:path arrowok="t"/>
            </v:shape>
            <v:shape style="position:absolute;left:6817;top:897;width:1635;height:0" coordorigin="6817,897" coordsize="1635,0" path="m6817,897l8451,897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427.414pt;margin-top:13.6671pt;width:82.5794pt;height:0.849323pt;mso-position-horizontal-relative:page;mso-position-vertical-relative:paragraph;z-index:-5102" coordorigin="8548,273" coordsize="1652,17">
            <v:shape style="position:absolute;left:8564;top:282;width:1619;height:0" coordorigin="8564,282" coordsize="1619,0" path="m8564,282l10183,282e" filled="f" stroked="t" strokeweight="0.749323pt" strokecolor="#000000">
              <v:path arrowok="t"/>
            </v:shape>
            <v:shape style="position:absolute;left:8557;top:282;width:1635;height:0" coordorigin="8557,282" coordsize="1635,0" path="m8557,282l10191,282e" filled="f" stroked="t" strokeweight="0.849323pt" strokecolor="#000000">
              <v:path arrowok="t"/>
            </v:shape>
            <w10:wrap type="none"/>
          </v:group>
        </w:pict>
      </w:r>
      <w:r>
        <w:pict>
          <v:group style="position:absolute;margin-left:427.414pt;margin-top:30.9215pt;width:82.5794pt;height:0.849323pt;mso-position-horizontal-relative:page;mso-position-vertical-relative:paragraph;z-index:-5101" coordorigin="8548,618" coordsize="1652,17">
            <v:shape style="position:absolute;left:8564;top:627;width:1619;height:0" coordorigin="8564,627" coordsize="1619,0" path="m8564,627l10183,627e" filled="f" stroked="t" strokeweight="0.749323pt" strokecolor="#000000">
              <v:path arrowok="t"/>
            </v:shape>
            <v:shape style="position:absolute;left:8557;top:627;width:1635;height:0" coordorigin="8557,627" coordsize="1635,0" path="m8557,627l10191,627e" filled="f" stroked="t" strokeweight="0.849323pt" strokecolor="#000000">
              <v:path arrowok="t"/>
            </v:shape>
            <w10:wrap type="none"/>
          </v:group>
        </w:pict>
      </w:r>
      <w:r>
        <w:pict>
          <v:group style="position:absolute;margin-left:427.414pt;margin-top:44.4093pt;width:82.5794pt;height:0.849323pt;mso-position-horizontal-relative:page;mso-position-vertical-relative:paragraph;z-index:-5100" coordorigin="8548,888" coordsize="1652,17">
            <v:shape style="position:absolute;left:8564;top:897;width:1619;height:0" coordorigin="8564,897" coordsize="1619,0" path="m8564,897l10183,897e" filled="f" stroked="t" strokeweight="0.749323pt" strokecolor="#959595">
              <v:path arrowok="t"/>
            </v:shape>
            <v:shape style="position:absolute;left:8557;top:897;width:1635;height:0" coordorigin="8557,897" coordsize="1635,0" path="m8557,897l10191,897e" filled="f" stroked="t" strokeweight="0.849323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25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-5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-7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18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5"/>
          <w:w w:val="10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b/>
          <w:spacing w:val="6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spacing w:val="-4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x</w:t>
      </w:r>
      <w:r>
        <w:rPr>
          <w:rFonts w:cs="Times New Roman" w:hAnsi="Times New Roman" w:eastAsia="Times New Roman" w:ascii="Times New Roman"/>
          <w:b/>
          <w:spacing w:val="-4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18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5"/>
          <w:w w:val="102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spacing w:val="3"/>
          <w:w w:val="10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3"/>
          <w:w w:val="102"/>
          <w:sz w:val="19"/>
          <w:szCs w:val="19"/>
        </w:rPr>
        <w:t>é</w:t>
      </w:r>
      <w:r>
        <w:rPr>
          <w:rFonts w:cs="Times New Roman" w:hAnsi="Times New Roman" w:eastAsia="Times New Roman" w:ascii="Times New Roman"/>
          <w:b/>
          <w:spacing w:val="0"/>
          <w:w w:val="102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spacing w:val="-3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spacing w:val="3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3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3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1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7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0"/>
          <w:sz w:val="19"/>
          <w:szCs w:val="19"/>
        </w:rPr>
        <w:t>3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b/>
          <w:spacing w:val="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-18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spacing w:val="3"/>
          <w:w w:val="100"/>
          <w:sz w:val="19"/>
          <w:szCs w:val="19"/>
        </w:rPr>
        <w:t>é</w:t>
      </w:r>
      <w:r>
        <w:rPr>
          <w:rFonts w:cs="Times New Roman" w:hAnsi="Times New Roman" w:eastAsia="Times New Roman" w:ascii="Times New Roman"/>
          <w:b/>
          <w:spacing w:val="3"/>
          <w:w w:val="100"/>
          <w:sz w:val="19"/>
          <w:szCs w:val="19"/>
        </w:rPr>
        <w:t>c</w:t>
      </w:r>
      <w:r>
        <w:rPr>
          <w:rFonts w:cs="Times New Roman" w:hAnsi="Times New Roman" w:eastAsia="Times New Roman" w:ascii="Times New Roman"/>
          <w:b/>
          <w:spacing w:val="3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-12"/>
          <w:w w:val="100"/>
          <w:sz w:val="19"/>
          <w:szCs w:val="19"/>
        </w:rPr>
        <w:t>m</w:t>
      </w:r>
      <w:r>
        <w:rPr>
          <w:rFonts w:cs="Times New Roman" w:hAnsi="Times New Roman" w:eastAsia="Times New Roman" w:ascii="Times New Roman"/>
          <w:b/>
          <w:spacing w:val="-18"/>
          <w:w w:val="100"/>
          <w:sz w:val="19"/>
          <w:szCs w:val="19"/>
        </w:rPr>
        <w:t>b</w:t>
      </w:r>
      <w:r>
        <w:rPr>
          <w:rFonts w:cs="Times New Roman" w:hAnsi="Times New Roman" w:eastAsia="Times New Roman" w:ascii="Times New Roman"/>
          <w:b/>
          <w:spacing w:val="3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spacing w:val="1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0</w:t>
      </w:r>
      <w:r>
        <w:rPr>
          <w:rFonts w:cs="Times New Roman" w:hAnsi="Times New Roman" w:eastAsia="Times New Roman" w:ascii="Times New Roman"/>
          <w:b/>
          <w:spacing w:val="7"/>
          <w:w w:val="102"/>
          <w:sz w:val="19"/>
          <w:szCs w:val="19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2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before="66"/>
        <w:ind w:left="163"/>
      </w:pPr>
      <w:r>
        <w:pict>
          <v:group style="position:absolute;margin-left:85.4953pt;margin-top:17.3644pt;width:251.279pt;height:0.849323pt;mso-position-horizontal-relative:page;mso-position-vertical-relative:paragraph;z-index:-5114" coordorigin="1710,347" coordsize="5026,17">
            <v:shape style="position:absolute;left:1726;top:356;width:4994;height:0" coordorigin="1726,356" coordsize="4994,0" path="m1726,356l6720,356e" filled="f" stroked="t" strokeweight="0.749323pt" strokecolor="#000000">
              <v:path arrowok="t"/>
            </v:shape>
            <v:shape style="position:absolute;left:1718;top:356;width:5009;height:0" coordorigin="1718,356" coordsize="5009,0" path="m1718,356l6727,356e" filled="f" stroked="t" strokeweight="0.849323pt" strokecolor="#000000">
              <v:path arrowok="t"/>
            </v:shape>
            <w10:wrap type="none"/>
          </v:group>
        </w:pict>
      </w:r>
      <w:r>
        <w:pict>
          <v:group style="position:absolute;margin-left:85.4953pt;margin-top:30.8522pt;width:251.279pt;height:0.849323pt;mso-position-horizontal-relative:page;mso-position-vertical-relative:paragraph;z-index:-5112" coordorigin="1710,617" coordsize="5026,17">
            <v:shape style="position:absolute;left:1726;top:626;width:4994;height:0" coordorigin="1726,626" coordsize="4994,0" path="m1726,626l6720,626e" filled="f" stroked="t" strokeweight="0.749323pt" strokecolor="#959595">
              <v:path arrowok="t"/>
            </v:shape>
            <v:shape style="position:absolute;left:1718;top:626;width:5009;height:0" coordorigin="1718,626" coordsize="5009,0" path="m1718,626l6727,626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427.414pt;margin-top:291.896pt;width:82.5794pt;height:0.849323pt;mso-position-horizontal-relative:page;mso-position-vertical-relative:paragraph;z-index:-5099" coordorigin="8548,5838" coordsize="1652,17">
            <v:shape style="position:absolute;left:8564;top:5846;width:1619;height:0" coordorigin="8564,5846" coordsize="1619,0" path="m8564,5846l10183,5846e" filled="f" stroked="t" strokeweight="0.749323pt" strokecolor="#959595">
              <v:path arrowok="t"/>
            </v:shape>
            <v:shape style="position:absolute;left:8557;top:5846;width:1635;height:0" coordorigin="8557,5846" coordsize="1635,0" path="m8557,5846l10191,5846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427.414pt;margin-top:520.097pt;width:82.5794pt;height:0.849323pt;mso-position-horizontal-relative:page;mso-position-vertical-relative:page;z-index:-5098" coordorigin="8548,10402" coordsize="1652,17">
            <v:shape style="position:absolute;left:8564;top:10410;width:1619;height:0" coordorigin="8564,10410" coordsize="1619,0" path="m8564,10410l10183,10410e" filled="f" stroked="t" strokeweight="0.749323pt" strokecolor="#959595">
              <v:path arrowok="t"/>
            </v:shape>
            <v:shape style="position:absolute;left:8557;top:10410;width:1635;height:0" coordorigin="8557,10410" coordsize="1635,0" path="m8557,10410l10191,10410e" filled="f" stroked="t" strokeweight="0.849323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i/>
          <w:spacing w:val="-5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19"/>
          <w:szCs w:val="19"/>
        </w:rPr>
        <w:t>é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g</w:t>
      </w:r>
      <w:r>
        <w:rPr>
          <w:rFonts w:cs="Times New Roman" w:hAnsi="Times New Roman" w:eastAsia="Times New Roman" w:ascii="Times New Roman"/>
          <w:b/>
          <w:i/>
          <w:spacing w:val="-4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b/>
          <w:i/>
          <w:spacing w:val="1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202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1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                           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2020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ind w:left="163"/>
      </w:pPr>
      <w:r>
        <w:pict>
          <v:group style="position:absolute;margin-left:85.4953pt;margin-top:255.596pt;width:251.279pt;height:0.849323pt;mso-position-horizontal-relative:page;mso-position-vertical-relative:paragraph;z-index:-5110" coordorigin="1710,5112" coordsize="5026,17">
            <v:shape style="position:absolute;left:1726;top:5120;width:4994;height:0" coordorigin="1726,5120" coordsize="4994,0" path="m1726,5120l6720,5120e" filled="f" stroked="t" strokeweight="0.749323pt" strokecolor="#959595">
              <v:path arrowok="t"/>
            </v:shape>
            <v:shape style="position:absolute;left:1718;top:5120;width:5009;height:0" coordorigin="1718,5120" coordsize="5009,0" path="m1718,5120l6727,5120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340.415pt;margin-top:255.596pt;width:82.5794pt;height:0.849323pt;mso-position-horizontal-relative:page;mso-position-vertical-relative:paragraph;z-index:-5109" coordorigin="6808,5112" coordsize="1652,17">
            <v:shape style="position:absolute;left:6824;top:5120;width:1620;height:0" coordorigin="6824,5120" coordsize="1620,0" path="m6824,5120l8444,5120e" filled="f" stroked="t" strokeweight="0.749323pt" strokecolor="#959595">
              <v:path arrowok="t"/>
            </v:shape>
            <v:shape style="position:absolute;left:6817;top:5120;width:1635;height:0" coordorigin="6817,5120" coordsize="1635,0" path="m6817,5120l8451,5120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340.415pt;margin-top:374.109pt;width:82.5794pt;height:0.849323pt;mso-position-horizontal-relative:page;mso-position-vertical-relative:paragraph;z-index:-5108" coordorigin="6808,7482" coordsize="1652,17">
            <v:shape style="position:absolute;left:6824;top:7491;width:1620;height:0" coordorigin="6824,7491" coordsize="1620,0" path="m6824,7491l8444,7491e" filled="f" stroked="t" strokeweight="0.749323pt" strokecolor="#959595">
              <v:path arrowok="t"/>
            </v:shape>
            <v:shape style="position:absolute;left:6817;top:7491;width:1635;height:0" coordorigin="6817,7491" coordsize="1635,0" path="m6817,7491l8451,7491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85.4953pt;margin-top:520.097pt;width:251.279pt;height:0.849323pt;mso-position-horizontal-relative:page;mso-position-vertical-relative:page;z-index:-5107" coordorigin="1710,10402" coordsize="5026,17">
            <v:shape style="position:absolute;left:1726;top:10410;width:4994;height:0" coordorigin="1726,10410" coordsize="4994,0" path="m1726,10410l6720,10410e" filled="f" stroked="t" strokeweight="0.749323pt" strokecolor="#959595">
              <v:path arrowok="t"/>
            </v:shape>
            <v:shape style="position:absolute;left:1718;top:10410;width:5009;height:0" coordorigin="1718,10410" coordsize="5009,0" path="m1718,10410l6727,10410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340.415pt;margin-top:689.614pt;width:82.5794pt;height:0.849323pt;mso-position-horizontal-relative:page;mso-position-vertical-relative:page;z-index:-5106" coordorigin="6808,13792" coordsize="1652,17">
            <v:shape style="position:absolute;left:6824;top:13801;width:1620;height:0" coordorigin="6824,13801" coordsize="1620,0" path="m6824,13801l8444,13801e" filled="f" stroked="t" strokeweight="0.749323pt" strokecolor="#959595">
              <v:path arrowok="t"/>
            </v:shape>
            <v:shape style="position:absolute;left:6817;top:13801;width:1635;height:0" coordorigin="6817,13801" coordsize="1635,0" path="m6817,13801l8451,13801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85.4953pt;margin-top:697.858pt;width:251.279pt;height:0.849323pt;mso-position-horizontal-relative:page;mso-position-vertical-relative:page;z-index:-5105" coordorigin="1710,13957" coordsize="5026,17">
            <v:shape style="position:absolute;left:1726;top:13966;width:4994;height:0" coordorigin="1726,13966" coordsize="4994,0" path="m1726,13966l6720,13966e" filled="f" stroked="t" strokeweight="0.749323pt" strokecolor="#959595">
              <v:path arrowok="t"/>
            </v:shape>
            <v:shape style="position:absolute;left:1718;top:13966;width:5009;height:0" coordorigin="1718,13966" coordsize="5009,0" path="m1718,13966l6727,13966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85.4953pt;margin-top:735.374pt;width:251.279pt;height:0.849323pt;mso-position-horizontal-relative:page;mso-position-vertical-relative:page;z-index:-5104" coordorigin="1710,14707" coordsize="5026,17">
            <v:shape style="position:absolute;left:1726;top:14716;width:4994;height:0" coordorigin="1726,14716" coordsize="4994,0" path="m1726,14716l6720,14716e" filled="f" stroked="t" strokeweight="0.749323pt" strokecolor="#959595">
              <v:path arrowok="t"/>
            </v:shape>
            <v:shape style="position:absolute;left:1718;top:14716;width:5009;height:0" coordorigin="1718,14716" coordsize="5009,0" path="m1718,14716l6727,14716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85.4953pt;margin-top:760.126pt;width:251.279pt;height:0.849323pt;mso-position-horizontal-relative:page;mso-position-vertical-relative:page;z-index:-5103" coordorigin="1710,15203" coordsize="5026,17">
            <v:shape style="position:absolute;left:1726;top:15211;width:4994;height:0" coordorigin="1726,15211" coordsize="4994,0" path="m1726,15211l6720,15211e" filled="f" stroked="t" strokeweight="0.749323pt" strokecolor="#959595">
              <v:path arrowok="t"/>
            </v:shape>
            <v:shape style="position:absolute;left:1718;top:15211;width:5009;height:0" coordorigin="1718,15211" coordsize="5009,0" path="m1718,15211l6727,15211e" filled="f" stroked="t" strokeweight="0.849323pt" strokecolor="#959595">
              <v:path arrowok="t"/>
            </v:shape>
            <w10:wrap type="none"/>
          </v:group>
        </w:pict>
      </w:r>
      <w:r>
        <w:pict>
          <v:group style="position:absolute;margin-left:427.414pt;margin-top:760.126pt;width:82.5794pt;height:0.849323pt;mso-position-horizontal-relative:page;mso-position-vertical-relative:page;z-index:-5097" coordorigin="8548,15203" coordsize="1652,17">
            <v:shape style="position:absolute;left:8564;top:15211;width:1619;height:0" coordorigin="8564,15211" coordsize="1619,0" path="m8564,15211l10183,15211e" filled="f" stroked="t" strokeweight="0.749323pt" strokecolor="#959595">
              <v:path arrowok="t"/>
            </v:shape>
            <v:shape style="position:absolute;left:8557;top:15211;width:1635;height:0" coordorigin="8557,15211" coordsize="1635,0" path="m8557,15211l10191,15211e" filled="f" stroked="t" strokeweight="0.849323pt" strokecolor="#959595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F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-4"/>
          <w:w w:val="100"/>
          <w:sz w:val="19"/>
          <w:szCs w:val="19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x</w:t>
      </w:r>
      <w:r>
        <w:rPr>
          <w:rFonts w:cs="Times New Roman" w:hAnsi="Times New Roman" w:eastAsia="Times New Roman" w:ascii="Times New Roman"/>
          <w:b/>
          <w:i/>
          <w:spacing w:val="13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d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5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19"/>
          <w:szCs w:val="19"/>
        </w:rPr>
        <w:t>é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16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19"/>
          <w:szCs w:val="19"/>
        </w:rPr>
        <w:t>é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s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9"/>
          <w:szCs w:val="19"/>
        </w:rPr>
        <w:t>à</w:t>
      </w:r>
      <w:r>
        <w:rPr>
          <w:rFonts w:cs="Times New Roman" w:hAnsi="Times New Roman" w:eastAsia="Times New Roman" w:ascii="Times New Roman"/>
          <w:b/>
          <w:i/>
          <w:spacing w:val="7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'</w:t>
      </w:r>
      <w:r>
        <w:rPr>
          <w:rFonts w:cs="Times New Roman" w:hAnsi="Times New Roman" w:eastAsia="Times New Roman" w:ascii="Times New Roman"/>
          <w:b/>
          <w:i/>
          <w:spacing w:val="3"/>
          <w:w w:val="102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x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p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l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a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t</w:t>
      </w:r>
      <w:r>
        <w:rPr>
          <w:rFonts w:cs="Times New Roman" w:hAnsi="Times New Roman" w:eastAsia="Times New Roman" w:ascii="Times New Roman"/>
          <w:b/>
          <w:i/>
          <w:spacing w:val="6"/>
          <w:w w:val="102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b/>
          <w:i/>
          <w:spacing w:val="7"/>
          <w:w w:val="102"/>
          <w:sz w:val="19"/>
          <w:szCs w:val="19"/>
        </w:rPr>
        <w:t>o</w:t>
      </w:r>
      <w:r>
        <w:rPr>
          <w:rFonts w:cs="Times New Roman" w:hAnsi="Times New Roman" w:eastAsia="Times New Roman" w:ascii="Times New Roman"/>
          <w:b/>
          <w:i/>
          <w:spacing w:val="0"/>
          <w:w w:val="102"/>
          <w:sz w:val="19"/>
          <w:szCs w:val="19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4"/>
          <w:szCs w:val="4"/>
        </w:rPr>
        <w:jc w:val="left"/>
        <w:spacing w:before="7" w:lineRule="exact" w:line="40"/>
      </w:pPr>
      <w:r>
        <w:rPr>
          <w:sz w:val="4"/>
          <w:szCs w:val="4"/>
        </w:rPr>
      </w:r>
    </w:p>
    <w:tbl>
      <w:tblPr>
        <w:tblW w:w="0" w:type="auto"/>
        <w:tblLook w:val="01E0"/>
        <w:jc w:val="left"/>
        <w:tblInd w:w="1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1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9"/>
              <w:ind w:left="225"/>
            </w:pPr>
            <w:r>
              <w:rPr>
                <w:rFonts w:cs="Times New Roman" w:hAnsi="Times New Roman" w:eastAsia="Times New Roman" w:ascii="Times New Roman"/>
                <w:spacing w:val="-10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2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25"/>
            </w:pPr>
            <w:r>
              <w:rPr>
                <w:rFonts w:cs="Times New Roman" w:hAnsi="Times New Roman" w:eastAsia="Times New Roman" w:ascii="Times New Roman"/>
                <w:spacing w:val="10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j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: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9"/>
              <w:ind w:left="375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i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9"/>
              <w:ind w:left="375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i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8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3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6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5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5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22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47"/>
              <w:ind w:left="3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1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0"/>
                <w:w w:val="102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3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13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5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9"/>
              <w:ind w:left="5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85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13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0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285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13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689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13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8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494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5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134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8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5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3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81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72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5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3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39"/>
              <w:ind w:right="40"/>
            </w:pP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39"/>
              <w:ind w:right="40"/>
            </w:pP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6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225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Q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9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58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lineRule="exact" w:line="180"/>
              <w:ind w:left="3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*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4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6"/>
              <w:ind w:left="225"/>
            </w:pP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q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q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q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4"/>
              <w:ind w:left="72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84"/>
              <w:ind w:right="40"/>
            </w:pP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615" w:hRule="exact"/>
        </w:trPr>
        <w:tc>
          <w:tcPr>
            <w:tcW w:w="8475" w:type="dxa"/>
            <w:gridSpan w:val="5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61"/>
              <w:ind w:left="45"/>
            </w:pPr>
            <w:r>
              <w:rPr>
                <w:rFonts w:cs="Times New Roman" w:hAnsi="Times New Roman" w:eastAsia="Times New Roman" w:ascii="Times New Roman"/>
                <w:b/>
                <w:spacing w:val="-14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8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8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8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-18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                                    </w:t>
            </w:r>
            <w:r>
              <w:rPr>
                <w:rFonts w:cs="Times New Roman" w:hAnsi="Times New Roman" w:eastAsia="Times New Roman" w:ascii="Times New Roman"/>
                <w:b/>
                <w:spacing w:val="3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          </w:t>
            </w:r>
            <w:r>
              <w:rPr>
                <w:rFonts w:cs="Times New Roman" w:hAnsi="Times New Roman" w:eastAsia="Times New Roman" w:ascii="Times New Roman"/>
                <w:b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30" w:hRule="exact"/>
        </w:trPr>
        <w:tc>
          <w:tcPr>
            <w:tcW w:w="5009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"/>
              <w:ind w:left="225"/>
            </w:pP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i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i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6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7"/>
              <w:ind w:left="225"/>
            </w:pP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/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q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.</w:t>
            </w:r>
            <w:r>
              <w:rPr>
                <w:rFonts w:cs="Times New Roman" w:hAnsi="Times New Roman" w:eastAsia="Times New Roman" w:ascii="Times New Roman"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7"/>
              <w:ind w:left="495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7"/>
              <w:ind w:left="494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3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47"/>
              <w:ind w:left="225"/>
            </w:pPr>
            <w:r>
              <w:rPr>
                <w:rFonts w:cs="Times New Roman" w:hAnsi="Times New Roman" w:eastAsia="Times New Roman" w:ascii="Times New Roman"/>
                <w:spacing w:val="-14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/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47"/>
              <w:ind w:left="780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47"/>
              <w:ind w:left="779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8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47"/>
              <w:ind w:left="225"/>
            </w:pP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/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q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è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47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47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28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225"/>
            </w:pPr>
            <w:r>
              <w:rPr>
                <w:rFonts w:cs="Times New Roman" w:hAnsi="Times New Roman" w:eastAsia="Times New Roman" w:ascii="Times New Roman"/>
                <w:spacing w:val="-14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/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è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24"/>
              <w:ind w:left="8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39"/>
              <w:ind w:right="40"/>
            </w:pP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615" w:hRule="exact"/>
        </w:trPr>
        <w:tc>
          <w:tcPr>
            <w:tcW w:w="5009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3"/>
              <w:ind w:left="45"/>
            </w:pPr>
            <w:r>
              <w:rPr>
                <w:rFonts w:cs="Times New Roman" w:hAnsi="Times New Roman" w:eastAsia="Times New Roman" w:ascii="Times New Roman"/>
                <w:b/>
                <w:spacing w:val="-14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8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8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8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2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8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5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6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12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3"/>
              <w:ind w:left="345"/>
            </w:pP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3"/>
              <w:ind w:left="345"/>
            </w:pP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7" w:hRule="exact"/>
        </w:trPr>
        <w:tc>
          <w:tcPr>
            <w:tcW w:w="5009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"/>
              <w:ind w:left="225"/>
            </w:pP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i/>
                <w:spacing w:val="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i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-5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b/>
                <w:i/>
                <w:spacing w:val="6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7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i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i/>
                <w:spacing w:val="-4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22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4"/>
              <w:ind w:left="225"/>
            </w:pPr>
            <w:r>
              <w:rPr>
                <w:rFonts w:cs="Times New Roman" w:hAnsi="Times New Roman" w:eastAsia="Times New Roman" w:ascii="Times New Roman"/>
                <w:spacing w:val="-14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/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54"/>
              <w:ind w:right="40"/>
            </w:pP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4"/>
              <w:ind w:left="5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225"/>
            </w:pP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495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494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225"/>
            </w:pPr>
            <w:r>
              <w:rPr>
                <w:rFonts w:cs="Times New Roman" w:hAnsi="Times New Roman" w:eastAsia="Times New Roman" w:ascii="Times New Roman"/>
                <w:spacing w:val="-14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780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32"/>
              <w:ind w:right="40"/>
            </w:pP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225"/>
            </w:pP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32"/>
              <w:ind w:right="40"/>
            </w:pP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225"/>
            </w:pPr>
            <w:r>
              <w:rPr>
                <w:rFonts w:cs="Times New Roman" w:hAnsi="Times New Roman" w:eastAsia="Times New Roman" w:ascii="Times New Roman"/>
                <w:spacing w:val="-14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/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465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464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225"/>
            </w:pP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/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405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405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225"/>
            </w:pP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32"/>
              <w:ind w:right="40"/>
            </w:pP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779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225"/>
            </w:pP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495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494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0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225"/>
            </w:pPr>
            <w:r>
              <w:rPr>
                <w:rFonts w:cs="Times New Roman" w:hAnsi="Times New Roman" w:eastAsia="Times New Roman" w:ascii="Times New Roman"/>
                <w:spacing w:val="-14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2"/>
              <w:ind w:left="690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spacing w:before="32"/>
              <w:ind w:right="40"/>
            </w:pP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525" w:hRule="exact"/>
        </w:trPr>
        <w:tc>
          <w:tcPr>
            <w:tcW w:w="5009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3"/>
              <w:ind w:left="225"/>
            </w:pP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6"/>
                <w:w w:val="102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3"/>
              <w:ind w:left="345"/>
            </w:pP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3"/>
              <w:ind w:left="345"/>
            </w:pPr>
            <w:r>
              <w:rPr>
                <w:rFonts w:cs="Times New Roman" w:hAnsi="Times New Roman" w:eastAsia="Times New Roman" w:ascii="Times New Roman"/>
                <w:b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750" w:hRule="exact"/>
        </w:trPr>
        <w:tc>
          <w:tcPr>
            <w:tcW w:w="5009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38" w:lineRule="auto" w:line="279"/>
              <w:ind w:left="225" w:right="684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q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q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q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3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660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3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right"/>
              <w:ind w:right="56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495" w:hRule="exact"/>
        </w:trPr>
        <w:tc>
          <w:tcPr>
            <w:tcW w:w="5009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3"/>
              <w:ind w:left="225"/>
            </w:pPr>
            <w:r>
              <w:rPr>
                <w:rFonts w:cs="Times New Roman" w:hAnsi="Times New Roman" w:eastAsia="Times New Roman" w:ascii="Times New Roman"/>
                <w:spacing w:val="-21"/>
                <w:w w:val="100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6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2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3"/>
              <w:ind w:left="555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single" w:sz="7" w:space="0" w:color="959595"/>
              <w:left w:val="nil" w:sz="6" w:space="0" w:color="auto"/>
              <w:bottom w:val="single" w:sz="7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3"/>
              <w:ind w:left="555"/>
            </w:pP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30" w:hRule="exact"/>
        </w:trPr>
        <w:tc>
          <w:tcPr>
            <w:tcW w:w="5009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"/>
              <w:ind w:left="225"/>
            </w:pPr>
            <w:r>
              <w:rPr>
                <w:rFonts w:cs="Times New Roman" w:hAnsi="Times New Roman" w:eastAsia="Times New Roman" w:ascii="Times New Roman"/>
                <w:spacing w:val="1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2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"/>
              <w:ind w:left="495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single" w:sz="7" w:space="0" w:color="95959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8"/>
              <w:ind w:left="494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30" w:hRule="exact"/>
        </w:trPr>
        <w:tc>
          <w:tcPr>
            <w:tcW w:w="5009" w:type="dxa"/>
            <w:tcBorders>
              <w:top w:val="nil" w:sz="6" w:space="0" w:color="auto"/>
              <w:left w:val="nil" w:sz="6" w:space="0" w:color="auto"/>
              <w:bottom w:val="single" w:sz="13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7"/>
              <w:ind w:left="225"/>
            </w:pPr>
            <w:r>
              <w:rPr>
                <w:rFonts w:cs="Times New Roman" w:hAnsi="Times New Roman" w:eastAsia="Times New Roman" w:ascii="Times New Roman"/>
                <w:spacing w:val="1"/>
                <w:w w:val="102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'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22"/>
                <w:w w:val="102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9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2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7" w:type="dxa"/>
            <w:tcBorders>
              <w:top w:val="nil" w:sz="6" w:space="0" w:color="auto"/>
              <w:left w:val="nil" w:sz="6" w:space="0" w:color="auto"/>
              <w:bottom w:val="single" w:sz="13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7"/>
              <w:ind w:left="630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636" w:type="dxa"/>
            <w:tcBorders>
              <w:top w:val="nil" w:sz="6" w:space="0" w:color="auto"/>
              <w:left w:val="nil" w:sz="6" w:space="0" w:color="auto"/>
              <w:bottom w:val="single" w:sz="13" w:space="0" w:color="959595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77"/>
              <w:ind w:left="494"/>
            </w:pP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9"/>
                <w:szCs w:val="19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4"/>
                <w:w w:val="102"/>
                <w:sz w:val="19"/>
                <w:szCs w:val="19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7"/>
                <w:w w:val="102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</w:tbl>
    <w:p>
      <w:pPr>
        <w:sectPr>
          <w:pgNumType w:start="16"/>
          <w:pgMar w:footer="0" w:header="0" w:top="1360" w:bottom="0" w:left="1600" w:right="0"/>
          <w:footerReference w:type="default" r:id="rId22"/>
          <w:pgSz w:w="11920" w:h="16840"/>
        </w:sectPr>
      </w:pPr>
    </w:p>
    <w:p>
      <w:pPr>
        <w:rPr>
          <w:sz w:val="11"/>
          <w:szCs w:val="11"/>
        </w:rPr>
        <w:jc w:val="left"/>
        <w:spacing w:before="2" w:lineRule="exact" w:line="100"/>
      </w:pPr>
      <w:r>
        <w:pict>
          <v:group style="position:absolute;margin-left:64.774pt;margin-top:417.55pt;width:466.976pt;height:60.46pt;mso-position-horizontal-relative:page;mso-position-vertical-relative:page;z-index:-5096" coordorigin="1295,8351" coordsize="9340,1209">
            <v:shape style="position:absolute;left:1311;top:8366;width:9287;height:0" coordorigin="1311,8366" coordsize="9287,0" path="m1311,8366l10598,8366e" filled="f" stroked="t" strokeweight="0.82pt" strokecolor="#000000">
              <v:path arrowok="t"/>
            </v:shape>
            <v:shape style="position:absolute;left:1311;top:9552;width:9287;height:0" coordorigin="1311,9552" coordsize="9287,0" path="m1311,9552l10598,9552e" filled="f" stroked="t" strokeweight="0.82pt" strokecolor="#000000">
              <v:path arrowok="t"/>
            </v:shape>
            <v:shape style="position:absolute;left:1311;top:9538;width:9287;height:0" coordorigin="1311,9538" coordsize="9287,0" path="m1311,9538l10598,9538e" filled="f" stroked="t" strokeweight="0.82pt" strokecolor="#000000">
              <v:path arrowok="t"/>
            </v:shape>
            <v:shape style="position:absolute;left:10598;top:9552;width:29;height:0" coordorigin="10598,9552" coordsize="29,0" path="m10598,9552l10627,9552e" filled="f" stroked="t" strokeweight="0.82pt" strokecolor="#000000">
              <v:path arrowok="t"/>
            </v:shape>
            <v:shape style="position:absolute;left:1304;top:8359;width:0;height:1186" coordorigin="1304,8359" coordsize="0,1186" path="m1304,8359l1304,9545e" filled="f" stroked="t" strokeweight="0.82pt" strokecolor="#000000">
              <v:path arrowok="t"/>
            </v:shape>
            <v:shape style="position:absolute;left:10608;top:8359;width:0;height:1193" coordorigin="10608,8359" coordsize="0,1193" path="m10608,8359l10608,9552e" filled="f" stroked="t" strokeweight="0.81997pt" strokecolor="#000000">
              <v:path arrowok="t"/>
            </v:shape>
            <v:shape style="position:absolute;left:10605;top:8374;width:0;height:1157" coordorigin="10605,8374" coordsize="0,1157" path="m10605,8374l10605,9530e" filled="f" stroked="t" strokeweight="0.82003pt" strokecolor="#000000">
              <v:path arrowok="t"/>
            </v:shape>
            <w10:wrap type="none"/>
          </v:group>
        </w:pict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8"/>
          <w:szCs w:val="28"/>
        </w:rPr>
        <w:jc w:val="left"/>
        <w:spacing w:before="2"/>
        <w:ind w:left="2503"/>
        <w:sectPr>
          <w:pgMar w:header="0" w:footer="0" w:top="1560" w:bottom="0" w:left="1680" w:right="0"/>
          <w:pgSz w:w="11920" w:h="16840"/>
        </w:sectPr>
      </w:pP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N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O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T</w:t>
      </w:r>
      <w:r>
        <w:rPr>
          <w:rFonts w:cs="Calibri" w:hAnsi="Calibri" w:eastAsia="Calibri" w:ascii="Calibri"/>
          <w:b/>
          <w:spacing w:val="3"/>
          <w:w w:val="100"/>
          <w:sz w:val="28"/>
          <w:szCs w:val="28"/>
        </w:rPr>
        <w:t>E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S</w:t>
      </w:r>
      <w:r>
        <w:rPr>
          <w:rFonts w:cs="Calibri" w:hAnsi="Calibri" w:eastAsia="Calibri" w:ascii="Calibri"/>
          <w:b/>
          <w:spacing w:val="-25"/>
          <w:w w:val="100"/>
          <w:sz w:val="28"/>
          <w:szCs w:val="28"/>
        </w:rPr>
        <w:t> </w:t>
      </w:r>
      <w:r>
        <w:rPr>
          <w:rFonts w:cs="Calibri" w:hAnsi="Calibri" w:eastAsia="Calibri" w:ascii="Calibri"/>
          <w:b/>
          <w:spacing w:val="4"/>
          <w:w w:val="100"/>
          <w:sz w:val="28"/>
          <w:szCs w:val="28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UX</w:t>
      </w:r>
      <w:r>
        <w:rPr>
          <w:rFonts w:cs="Calibri" w:hAnsi="Calibri" w:eastAsia="Calibri" w:ascii="Calibri"/>
          <w:b/>
          <w:spacing w:val="-19"/>
          <w:w w:val="100"/>
          <w:sz w:val="28"/>
          <w:szCs w:val="28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E</w:t>
      </w:r>
      <w:r>
        <w:rPr>
          <w:rFonts w:cs="Calibri" w:hAnsi="Calibri" w:eastAsia="Calibri" w:ascii="Calibri"/>
          <w:b/>
          <w:spacing w:val="6"/>
          <w:w w:val="100"/>
          <w:sz w:val="28"/>
          <w:szCs w:val="28"/>
        </w:rPr>
        <w:t>T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ATS</w:t>
      </w:r>
      <w:r>
        <w:rPr>
          <w:rFonts w:cs="Calibri" w:hAnsi="Calibri" w:eastAsia="Calibri" w:ascii="Calibri"/>
          <w:b/>
          <w:spacing w:val="-23"/>
          <w:w w:val="100"/>
          <w:sz w:val="28"/>
          <w:szCs w:val="28"/>
        </w:rPr>
        <w:t> </w:t>
      </w:r>
      <w:r>
        <w:rPr>
          <w:rFonts w:cs="Calibri" w:hAnsi="Calibri" w:eastAsia="Calibri" w:ascii="Calibri"/>
          <w:b/>
          <w:spacing w:val="6"/>
          <w:w w:val="100"/>
          <w:sz w:val="28"/>
          <w:szCs w:val="28"/>
        </w:rPr>
        <w:t>F</w:t>
      </w:r>
      <w:r>
        <w:rPr>
          <w:rFonts w:cs="Calibri" w:hAnsi="Calibri" w:eastAsia="Calibri" w:ascii="Calibri"/>
          <w:b/>
          <w:spacing w:val="-2"/>
          <w:w w:val="100"/>
          <w:sz w:val="28"/>
          <w:szCs w:val="28"/>
        </w:rPr>
        <w:t>I</w:t>
      </w:r>
      <w:r>
        <w:rPr>
          <w:rFonts w:cs="Calibri" w:hAnsi="Calibri" w:eastAsia="Calibri" w:ascii="Calibri"/>
          <w:b/>
          <w:spacing w:val="3"/>
          <w:w w:val="100"/>
          <w:sz w:val="28"/>
          <w:szCs w:val="28"/>
        </w:rPr>
        <w:t>N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8"/>
          <w:szCs w:val="28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C</w:t>
      </w:r>
      <w:r>
        <w:rPr>
          <w:rFonts w:cs="Calibri" w:hAnsi="Calibri" w:eastAsia="Calibri" w:ascii="Calibri"/>
          <w:b/>
          <w:spacing w:val="2"/>
          <w:w w:val="100"/>
          <w:sz w:val="28"/>
          <w:szCs w:val="28"/>
        </w:rPr>
        <w:t>I</w:t>
      </w:r>
      <w:r>
        <w:rPr>
          <w:rFonts w:cs="Calibri" w:hAnsi="Calibri" w:eastAsia="Calibri" w:ascii="Calibri"/>
          <w:b/>
          <w:spacing w:val="-1"/>
          <w:w w:val="100"/>
          <w:sz w:val="28"/>
          <w:szCs w:val="28"/>
        </w:rPr>
        <w:t>E</w:t>
      </w:r>
      <w:r>
        <w:rPr>
          <w:rFonts w:cs="Calibri" w:hAnsi="Calibri" w:eastAsia="Calibri" w:ascii="Calibri"/>
          <w:b/>
          <w:spacing w:val="1"/>
          <w:w w:val="100"/>
          <w:sz w:val="28"/>
          <w:szCs w:val="28"/>
        </w:rPr>
        <w:t>R</w:t>
      </w:r>
      <w:r>
        <w:rPr>
          <w:rFonts w:cs="Calibri" w:hAnsi="Calibri" w:eastAsia="Calibri" w:ascii="Calibri"/>
          <w:b/>
          <w:spacing w:val="0"/>
          <w:w w:val="100"/>
          <w:sz w:val="28"/>
          <w:szCs w:val="28"/>
        </w:rPr>
        <w:t>S</w:t>
      </w:r>
      <w:r>
        <w:rPr>
          <w:rFonts w:cs="Calibri" w:hAnsi="Calibri" w:eastAsia="Calibri" w:ascii="Calibri"/>
          <w:spacing w:val="0"/>
          <w:w w:val="100"/>
          <w:sz w:val="28"/>
          <w:szCs w:val="28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9"/>
        <w:ind w:left="3372"/>
      </w:pPr>
      <w:r>
        <w:rPr>
          <w:rFonts w:cs="Calibri" w:hAnsi="Calibri" w:eastAsia="Calibri" w:ascii="Calibri"/>
          <w:b/>
          <w:sz w:val="20"/>
          <w:szCs w:val="20"/>
        </w:rPr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O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  <w:u w:val="single" w:color="000000"/>
        </w:rPr>
        <w:t>S</w:t>
      </w:r>
      <w:r>
        <w:rPr>
          <w:rFonts w:cs="Calibri" w:hAnsi="Calibri" w:eastAsia="Calibri" w:ascii="Calibri"/>
          <w:b/>
          <w:spacing w:val="3"/>
          <w:w w:val="100"/>
          <w:sz w:val="20"/>
          <w:szCs w:val="20"/>
          <w:u w:val="single" w:color="00000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U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  <w:u w:val="single" w:color="000000"/>
        </w:rPr>
        <w:t>X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  <w:u w:val="single" w:color="00000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  <w:u w:val="single" w:color="000000"/>
        </w:rPr>
        <w:t>S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 </w:t>
      </w:r>
      <w:r>
        <w:rPr>
          <w:rFonts w:cs="Calibri" w:hAnsi="Calibri" w:eastAsia="Calibri" w:ascii="Calibri"/>
          <w:b/>
          <w:spacing w:val="-1"/>
          <w:w w:val="101"/>
          <w:sz w:val="20"/>
          <w:szCs w:val="20"/>
          <w:u w:val="single" w:color="000000"/>
        </w:rPr>
        <w:t>F</w:t>
      </w:r>
      <w:r>
        <w:rPr>
          <w:rFonts w:cs="Calibri" w:hAnsi="Calibri" w:eastAsia="Calibri" w:ascii="Calibri"/>
          <w:b/>
          <w:spacing w:val="-1"/>
          <w:w w:val="101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1"/>
          <w:w w:val="101"/>
          <w:sz w:val="20"/>
          <w:szCs w:val="20"/>
          <w:u w:val="single" w:color="000000"/>
        </w:rPr>
        <w:t>I</w:t>
      </w:r>
      <w:r>
        <w:rPr>
          <w:rFonts w:cs="Calibri" w:hAnsi="Calibri" w:eastAsia="Calibri" w:ascii="Calibri"/>
          <w:b/>
          <w:spacing w:val="-1"/>
          <w:w w:val="101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A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  <w:t>N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  <w:u w:val="single" w:color="000000"/>
        </w:rPr>
        <w:t>C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1"/>
          <w:w w:val="101"/>
          <w:sz w:val="20"/>
          <w:szCs w:val="20"/>
          <w:u w:val="single" w:color="000000"/>
        </w:rPr>
        <w:t>I</w:t>
      </w:r>
      <w:r>
        <w:rPr>
          <w:rFonts w:cs="Calibri" w:hAnsi="Calibri" w:eastAsia="Calibri" w:ascii="Calibri"/>
          <w:b/>
          <w:spacing w:val="-1"/>
          <w:w w:val="101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  <w:u w:val="single" w:color="000000"/>
        </w:rPr>
        <w:t>R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  <w:u w:val="single" w:color="000000"/>
        </w:rPr>
        <w:t>S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3300"/>
      </w:pPr>
      <w:r>
        <w:rPr>
          <w:rFonts w:cs="Calibri" w:hAnsi="Calibri" w:eastAsia="Calibri" w:ascii="Calibri"/>
          <w:b/>
          <w:sz w:val="20"/>
          <w:szCs w:val="20"/>
        </w:rPr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  <w:t>E</w:t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2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  <w:u w:val="single" w:color="000000"/>
        </w:rPr>
        <w:t>X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  <w:u w:val="single" w:color="000000"/>
        </w:rPr>
        <w:t>R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  <w:u w:val="single" w:color="00000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6"/>
          <w:w w:val="100"/>
          <w:sz w:val="16"/>
          <w:szCs w:val="16"/>
          <w:u w:val="single" w:color="000000"/>
        </w:rPr>
        <w:t>I</w:t>
      </w:r>
      <w:r>
        <w:rPr>
          <w:rFonts w:cs="Calibri" w:hAnsi="Calibri" w:eastAsia="Calibri" w:ascii="Calibri"/>
          <w:b/>
          <w:spacing w:val="6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  <w:u w:val="single" w:color="00000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  <w:t>E</w:t>
      </w:r>
      <w:r>
        <w:rPr>
          <w:rFonts w:cs="Calibri" w:hAnsi="Calibri" w:eastAsia="Calibri" w:ascii="Calibri"/>
          <w:b/>
          <w:spacing w:val="-4"/>
          <w:w w:val="100"/>
          <w:sz w:val="16"/>
          <w:szCs w:val="16"/>
          <w:u w:val="single" w:color="000000"/>
        </w:rPr>
        <w:t> 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  <w:u w:val="single" w:color="000000"/>
        </w:rPr>
        <w:t>C</w:t>
      </w:r>
      <w:r>
        <w:rPr>
          <w:rFonts w:cs="Calibri" w:hAnsi="Calibri" w:eastAsia="Calibri" w:ascii="Calibri"/>
          <w:b/>
          <w:spacing w:val="-2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5"/>
          <w:w w:val="100"/>
          <w:sz w:val="16"/>
          <w:szCs w:val="16"/>
          <w:u w:val="single" w:color="000000"/>
        </w:rPr>
        <w:t>L</w:t>
      </w:r>
      <w:r>
        <w:rPr>
          <w:rFonts w:cs="Calibri" w:hAnsi="Calibri" w:eastAsia="Calibri" w:ascii="Calibri"/>
          <w:b/>
          <w:spacing w:val="5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  <w:u w:val="single" w:color="000000"/>
        </w:rPr>
        <w:t>O</w:t>
      </w:r>
      <w:r>
        <w:rPr>
          <w:rFonts w:cs="Calibri" w:hAnsi="Calibri" w:eastAsia="Calibri" w:ascii="Calibri"/>
          <w:b/>
          <w:spacing w:val="-1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  <w:t>S</w:t>
      </w:r>
      <w:r>
        <w:rPr>
          <w:rFonts w:cs="Calibri" w:hAnsi="Calibri" w:eastAsia="Calibri" w:ascii="Calibri"/>
          <w:b/>
          <w:spacing w:val="-4"/>
          <w:w w:val="100"/>
          <w:sz w:val="16"/>
          <w:szCs w:val="16"/>
          <w:u w:val="single" w:color="00000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  <w:t>AU</w:t>
      </w:r>
      <w:r>
        <w:rPr>
          <w:rFonts w:cs="Calibri" w:hAnsi="Calibri" w:eastAsia="Calibri" w:ascii="Calibri"/>
          <w:b/>
          <w:spacing w:val="4"/>
          <w:w w:val="100"/>
          <w:sz w:val="16"/>
          <w:szCs w:val="16"/>
          <w:u w:val="single" w:color="00000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  <w:u w:val="single" w:color="000000"/>
        </w:rPr>
        <w:t>31</w:t>
      </w:r>
      <w:r>
        <w:rPr>
          <w:rFonts w:cs="Calibri" w:hAnsi="Calibri" w:eastAsia="Calibri" w:ascii="Calibri"/>
          <w:b/>
          <w:spacing w:val="-12"/>
          <w:w w:val="100"/>
          <w:sz w:val="20"/>
          <w:szCs w:val="20"/>
          <w:u w:val="single" w:color="000000"/>
        </w:rPr>
        <w:t> </w:t>
      </w:r>
      <w:r>
        <w:rPr>
          <w:rFonts w:cs="Calibri" w:hAnsi="Calibri" w:eastAsia="Calibri" w:ascii="Calibri"/>
          <w:b/>
          <w:spacing w:val="6"/>
          <w:w w:val="100"/>
          <w:sz w:val="16"/>
          <w:szCs w:val="16"/>
          <w:u w:val="single" w:color="000000"/>
        </w:rPr>
        <w:t>D</w:t>
      </w:r>
      <w:r>
        <w:rPr>
          <w:rFonts w:cs="Calibri" w:hAnsi="Calibri" w:eastAsia="Calibri" w:ascii="Calibri"/>
          <w:b/>
          <w:spacing w:val="6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  <w:u w:val="single" w:color="000000"/>
        </w:rPr>
        <w:t>C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  <w:t>E</w:t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  <w:u w:val="single" w:color="000000"/>
        </w:rPr>
        <w:t>M</w:t>
      </w:r>
      <w:r>
        <w:rPr>
          <w:rFonts w:cs="Calibri" w:hAnsi="Calibri" w:eastAsia="Calibri" w:ascii="Calibri"/>
          <w:b/>
          <w:spacing w:val="1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  <w:u w:val="single" w:color="000000"/>
        </w:rPr>
        <w:t>B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  <w:u w:val="single" w:color="000000"/>
        </w:rPr>
        <w:t>R</w:t>
      </w:r>
      <w:r>
        <w:rPr>
          <w:rFonts w:cs="Calibri" w:hAnsi="Calibri" w:eastAsia="Calibri" w:ascii="Calibri"/>
          <w:b/>
          <w:spacing w:val="2"/>
          <w:w w:val="100"/>
          <w:sz w:val="16"/>
          <w:szCs w:val="16"/>
          <w:u w:val="single" w:color="000000"/>
        </w:rPr>
      </w:r>
      <w:r>
        <w:rPr>
          <w:rFonts w:cs="Calibri" w:hAnsi="Calibri" w:eastAsia="Calibri" w:ascii="Calibri"/>
          <w:b/>
          <w:spacing w:val="0"/>
          <w:w w:val="100"/>
          <w:sz w:val="16"/>
          <w:szCs w:val="16"/>
          <w:u w:val="single" w:color="000000"/>
        </w:rPr>
        <w:t>E</w:t>
      </w:r>
      <w:r>
        <w:rPr>
          <w:rFonts w:cs="Calibri" w:hAnsi="Calibri" w:eastAsia="Calibri" w:ascii="Calibri"/>
          <w:b/>
          <w:spacing w:val="-10"/>
          <w:w w:val="100"/>
          <w:sz w:val="16"/>
          <w:szCs w:val="16"/>
          <w:u w:val="single" w:color="00000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  <w:u w:val="single" w:color="000000"/>
        </w:rPr>
        <w:t>20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  <w:u w:val="single" w:color="000000"/>
        </w:rPr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  <w:u w:val="single" w:color="000000"/>
        </w:rPr>
        <w:t>21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before="20" w:lineRule="exact" w:line="240"/>
        <w:ind w:left="4014" w:right="5316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(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16"/>
          <w:szCs w:val="16"/>
        </w:rPr>
        <w:t>N</w:t>
      </w:r>
      <w:r>
        <w:rPr>
          <w:rFonts w:cs="Calibri" w:hAnsi="Calibri" w:eastAsia="Calibri" w:ascii="Calibri"/>
          <w:spacing w:val="-2"/>
          <w:w w:val="100"/>
          <w:sz w:val="16"/>
          <w:szCs w:val="16"/>
        </w:rPr>
        <w:t>I</w:t>
      </w:r>
      <w:r>
        <w:rPr>
          <w:rFonts w:cs="Calibri" w:hAnsi="Calibri" w:eastAsia="Calibri" w:ascii="Calibri"/>
          <w:spacing w:val="0"/>
          <w:w w:val="100"/>
          <w:sz w:val="16"/>
          <w:szCs w:val="16"/>
        </w:rPr>
        <w:t>TE</w:t>
      </w:r>
      <w:r>
        <w:rPr>
          <w:rFonts w:cs="Calibri" w:hAnsi="Calibri" w:eastAsia="Calibri" w:ascii="Calibri"/>
          <w:spacing w:val="-6"/>
          <w:w w:val="100"/>
          <w:sz w:val="16"/>
          <w:szCs w:val="16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=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)</w:t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rFonts w:cs="Arial Narrow" w:hAnsi="Arial Narrow" w:eastAsia="Arial Narrow" w:ascii="Arial Narrow"/>
          <w:sz w:val="22"/>
          <w:szCs w:val="22"/>
        </w:rPr>
        <w:jc w:val="center"/>
        <w:spacing w:before="34"/>
        <w:ind w:left="339" w:right="7514"/>
      </w:pP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.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      </w:t>
      </w:r>
      <w:r>
        <w:rPr>
          <w:rFonts w:cs="Arial Narrow" w:hAnsi="Arial Narrow" w:eastAsia="Arial Narrow" w:ascii="Arial Narrow"/>
          <w:b/>
          <w:spacing w:val="1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-1"/>
          <w:w w:val="100"/>
          <w:sz w:val="22"/>
          <w:szCs w:val="22"/>
        </w:rPr>
        <w:t>P</w:t>
      </w:r>
      <w:r>
        <w:rPr>
          <w:rFonts w:cs="Arial Narrow" w:hAnsi="Arial Narrow" w:eastAsia="Arial Narrow" w:ascii="Arial Narrow"/>
          <w:b/>
          <w:spacing w:val="1"/>
          <w:w w:val="100"/>
          <w:sz w:val="22"/>
          <w:szCs w:val="22"/>
        </w:rPr>
        <w:t>r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ésen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-5"/>
          <w:w w:val="100"/>
          <w:sz w:val="22"/>
          <w:szCs w:val="22"/>
        </w:rPr>
        <w:t>a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on</w:t>
      </w:r>
      <w:r>
        <w:rPr>
          <w:rFonts w:cs="Arial Narrow" w:hAnsi="Arial Narrow" w:eastAsia="Arial Narrow" w:ascii="Arial Narrow"/>
          <w:b/>
          <w:spacing w:val="-3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de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l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a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soc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</w:t>
      </w:r>
      <w:r>
        <w:rPr>
          <w:rFonts w:cs="Arial Narrow" w:hAnsi="Arial Narrow" w:eastAsia="Arial Narrow" w:ascii="Arial Narrow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8"/>
        <w:ind w:left="116" w:right="1377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v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spacing w:val="-3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spacing w:val="1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d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spacing w:val="1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spacing w:val="1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spacing w:val="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5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spacing w:val="-1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  <w:t>SA</w:t>
      </w:r>
      <w:r>
        <w:rPr>
          <w:rFonts w:cs="Arial Narrow" w:hAnsi="Arial Narrow" w:eastAsia="Arial Narrow" w:ascii="Arial Narrow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ny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e,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000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 Narrow" w:hAnsi="Arial Narrow" w:eastAsia="Arial Narrow" w:ascii="Arial Narrow"/>
          <w:sz w:val="22"/>
          <w:szCs w:val="22"/>
        </w:rPr>
        <w:jc w:val="left"/>
        <w:ind w:left="328"/>
      </w:pP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.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      </w:t>
      </w:r>
      <w:r>
        <w:rPr>
          <w:rFonts w:cs="Arial Narrow" w:hAnsi="Arial Narrow" w:eastAsia="Arial Narrow" w:ascii="Arial Narrow"/>
          <w:b/>
          <w:spacing w:val="1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-1"/>
          <w:w w:val="100"/>
          <w:sz w:val="22"/>
          <w:szCs w:val="22"/>
        </w:rPr>
        <w:t>R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f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r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e</w:t>
      </w:r>
      <w:r>
        <w:rPr>
          <w:rFonts w:cs="Arial Narrow" w:hAnsi="Arial Narrow" w:eastAsia="Arial Narrow" w:ascii="Arial Narrow"/>
          <w:b/>
          <w:spacing w:val="-5"/>
          <w:w w:val="100"/>
          <w:sz w:val="22"/>
          <w:szCs w:val="22"/>
        </w:rPr>
        <w:t>n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el</w:t>
      </w:r>
      <w:r>
        <w:rPr>
          <w:rFonts w:cs="Arial Narrow" w:hAnsi="Arial Narrow" w:eastAsia="Arial Narrow" w:ascii="Arial Narrow"/>
          <w:b/>
          <w:spacing w:val="-4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d</w:t>
      </w:r>
      <w:r>
        <w:rPr>
          <w:rFonts w:cs="Arial Narrow" w:hAnsi="Arial Narrow" w:eastAsia="Arial Narrow" w:ascii="Arial Narrow"/>
          <w:b/>
          <w:spacing w:val="-3"/>
          <w:w w:val="100"/>
          <w:sz w:val="22"/>
          <w:szCs w:val="22"/>
        </w:rPr>
        <w:t>’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l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abo</w:t>
      </w:r>
      <w:r>
        <w:rPr>
          <w:rFonts w:cs="Arial Narrow" w:hAnsi="Arial Narrow" w:eastAsia="Arial Narrow" w:ascii="Arial Narrow"/>
          <w:b/>
          <w:spacing w:val="1"/>
          <w:w w:val="100"/>
          <w:sz w:val="22"/>
          <w:szCs w:val="22"/>
        </w:rPr>
        <w:t>r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a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on</w:t>
      </w:r>
      <w:r>
        <w:rPr>
          <w:rFonts w:cs="Arial Narrow" w:hAnsi="Arial Narrow" w:eastAsia="Arial Narrow" w:ascii="Arial Narrow"/>
          <w:b/>
          <w:spacing w:val="-3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des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a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s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f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nanc</w:t>
      </w:r>
      <w:r>
        <w:rPr>
          <w:rFonts w:cs="Arial Narrow" w:hAnsi="Arial Narrow" w:eastAsia="Arial Narrow" w:ascii="Arial Narrow"/>
          <w:b/>
          <w:spacing w:val="-3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e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r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60"/>
        <w:ind w:left="116" w:right="1380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êtés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hy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thè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-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j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thè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thè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g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3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ût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ev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nu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’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bj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1"/>
          <w:sz w:val="20"/>
          <w:szCs w:val="20"/>
        </w:rPr>
        <w:t>v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ète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ve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7"/>
      </w:pP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</w:t>
      </w:r>
      <w:r>
        <w:rPr>
          <w:rFonts w:cs="Segoe MDL2 Assets" w:hAnsi="Segoe MDL2 Assets" w:eastAsia="Segoe MDL2 Assets" w:ascii="Segoe MDL2 Assets"/>
          <w:spacing w:val="0"/>
          <w:w w:val="46"/>
          <w:sz w:val="20"/>
          <w:szCs w:val="20"/>
        </w:rPr>
        <w:t>         </w:t>
      </w:r>
      <w:r>
        <w:rPr>
          <w:rFonts w:cs="Segoe MDL2 Assets" w:hAnsi="Segoe MDL2 Assets" w:eastAsia="Segoe MDL2 Assets" w:ascii="Segoe MDL2 Assets"/>
          <w:spacing w:val="16"/>
          <w:w w:val="46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Arial Narrow" w:hAnsi="Arial Narrow" w:eastAsia="Arial Narrow" w:ascii="Arial Narrow"/>
          <w:sz w:val="22"/>
          <w:szCs w:val="22"/>
        </w:rPr>
        <w:jc w:val="center"/>
        <w:ind w:left="238" w:right="6981"/>
      </w:pP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.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      </w:t>
      </w:r>
      <w:r>
        <w:rPr>
          <w:rFonts w:cs="Arial Narrow" w:hAnsi="Arial Narrow" w:eastAsia="Arial Narrow" w:ascii="Arial Narrow"/>
          <w:b/>
          <w:spacing w:val="1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-1"/>
          <w:w w:val="100"/>
          <w:sz w:val="22"/>
          <w:szCs w:val="22"/>
        </w:rPr>
        <w:t>P</w:t>
      </w:r>
      <w:r>
        <w:rPr>
          <w:rFonts w:cs="Arial Narrow" w:hAnsi="Arial Narrow" w:eastAsia="Arial Narrow" w:ascii="Arial Narrow"/>
          <w:b/>
          <w:spacing w:val="1"/>
          <w:w w:val="100"/>
          <w:sz w:val="22"/>
          <w:szCs w:val="22"/>
        </w:rPr>
        <w:t>r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nc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pes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co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m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p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ab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l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es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app</w:t>
      </w:r>
      <w:r>
        <w:rPr>
          <w:rFonts w:cs="Arial Narrow" w:hAnsi="Arial Narrow" w:eastAsia="Arial Narrow" w:ascii="Arial Narrow"/>
          <w:b/>
          <w:spacing w:val="-3"/>
          <w:w w:val="100"/>
          <w:sz w:val="22"/>
          <w:szCs w:val="22"/>
        </w:rPr>
        <w:t>l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qués</w:t>
      </w:r>
      <w:r>
        <w:rPr>
          <w:rFonts w:cs="Arial Narrow" w:hAnsi="Arial Narrow" w:eastAsia="Arial Narrow" w:ascii="Arial Narrow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481"/>
        <w:ind w:left="116" w:right="4663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pes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520"/>
      </w:pP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b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ons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&amp;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po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138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eur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ût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néa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9692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tbl>
      <w:tblPr>
        <w:tblW w:w="0" w:type="auto"/>
        <w:tblLook w:val="01E0"/>
        <w:jc w:val="left"/>
        <w:tblInd w:w="39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1914" w:type="dxa"/>
            <w:gridSpan w:val="2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/>
        </w:tc>
        <w:tc>
          <w:tcPr>
            <w:tcW w:w="261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357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3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262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x</w:t>
            </w:r>
            <w:r>
              <w:rPr>
                <w:rFonts w:cs="Calibri" w:hAnsi="Calibri" w:eastAsia="Calibri" w:ascii="Calibri"/>
                <w:b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'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30" w:hRule="exact"/>
        </w:trPr>
        <w:tc>
          <w:tcPr>
            <w:tcW w:w="29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Segoe MDL2 Assets" w:hAnsi="Segoe MDL2 Assets" w:eastAsia="Segoe MDL2 Assets" w:ascii="Segoe MDL2 Assets"/>
                <w:sz w:val="20"/>
                <w:szCs w:val="20"/>
              </w:rPr>
              <w:jc w:val="left"/>
              <w:ind w:left="72"/>
            </w:pPr>
            <w:r>
              <w:rPr>
                <w:rFonts w:cs="Segoe MDL2 Assets" w:hAnsi="Segoe MDL2 Assets" w:eastAsia="Segoe MDL2 Assets" w:ascii="Segoe MDL2 Assets"/>
                <w:spacing w:val="0"/>
                <w:w w:val="46"/>
                <w:sz w:val="20"/>
                <w:szCs w:val="20"/>
              </w:rPr>
              <w:t></w:t>
            </w:r>
            <w:r>
              <w:rPr>
                <w:rFonts w:cs="Segoe MDL2 Assets" w:hAnsi="Segoe MDL2 Assets" w:eastAsia="Segoe MDL2 Assets" w:ascii="Segoe MDL2 Assets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1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131"/>
            </w:pPr>
            <w:r>
              <w:rPr>
                <w:rFonts w:cs="Calibri" w:hAnsi="Calibri" w:eastAsia="Calibri" w:ascii="Calibri"/>
                <w:spacing w:val="2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261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3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"/>
              <w:ind w:right="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33%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95" w:hRule="exact"/>
        </w:trPr>
        <w:tc>
          <w:tcPr>
            <w:tcW w:w="2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Segoe MDL2 Assets" w:hAnsi="Segoe MDL2 Assets" w:eastAsia="Segoe MDL2 Assets" w:ascii="Segoe MDL2 Assets"/>
                <w:sz w:val="20"/>
                <w:szCs w:val="20"/>
              </w:rPr>
              <w:jc w:val="left"/>
              <w:spacing w:before="45"/>
              <w:ind w:left="72"/>
            </w:pPr>
            <w:r>
              <w:rPr>
                <w:rFonts w:cs="Segoe MDL2 Assets" w:hAnsi="Segoe MDL2 Assets" w:eastAsia="Segoe MDL2 Assets" w:ascii="Segoe MDL2 Assets"/>
                <w:spacing w:val="0"/>
                <w:w w:val="46"/>
                <w:sz w:val="20"/>
                <w:szCs w:val="20"/>
              </w:rPr>
              <w:t></w:t>
            </w:r>
            <w:r>
              <w:rPr>
                <w:rFonts w:cs="Segoe MDL2 Assets" w:hAnsi="Segoe MDL2 Assets" w:eastAsia="Segoe MDL2 Assets" w:ascii="Segoe MDL2 Assets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4"/>
              <w:ind w:left="131"/>
            </w:pPr>
            <w:r>
              <w:rPr>
                <w:rFonts w:cs="Calibri" w:hAnsi="Calibri" w:eastAsia="Calibri" w:ascii="Calibri"/>
                <w:spacing w:val="-2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</w:p>
        </w:tc>
        <w:tc>
          <w:tcPr>
            <w:tcW w:w="26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3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0"/>
              <w:ind w:right="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5%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ectPr>
          <w:pgMar w:header="0" w:footer="0" w:top="1340" w:bottom="0" w:left="1300" w:right="0"/>
          <w:pgSz w:w="11920" w:h="16840"/>
        </w:sectPr>
      </w:pPr>
    </w:p>
    <w:p>
      <w:pPr>
        <w:rPr>
          <w:sz w:val="9"/>
          <w:szCs w:val="9"/>
        </w:rPr>
        <w:jc w:val="left"/>
        <w:spacing w:before="4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39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29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/>
        </w:tc>
        <w:tc>
          <w:tcPr>
            <w:tcW w:w="4733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spacing w:before="60"/>
              <w:ind w:left="1940" w:right="173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61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57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x</w:t>
            </w:r>
            <w:r>
              <w:rPr>
                <w:rFonts w:cs="Calibri" w:hAnsi="Calibri" w:eastAsia="Calibri" w:ascii="Calibri"/>
                <w:b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'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30" w:hRule="exact"/>
        </w:trPr>
        <w:tc>
          <w:tcPr>
            <w:tcW w:w="29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Segoe MDL2 Assets" w:hAnsi="Segoe MDL2 Assets" w:eastAsia="Segoe MDL2 Assets" w:ascii="Segoe MDL2 Assets"/>
                <w:sz w:val="20"/>
                <w:szCs w:val="20"/>
              </w:rPr>
              <w:jc w:val="left"/>
              <w:ind w:left="72"/>
            </w:pPr>
            <w:r>
              <w:rPr>
                <w:rFonts w:cs="Segoe MDL2 Assets" w:hAnsi="Segoe MDL2 Assets" w:eastAsia="Segoe MDL2 Assets" w:ascii="Segoe MDL2 Assets"/>
                <w:spacing w:val="0"/>
                <w:w w:val="46"/>
                <w:sz w:val="20"/>
                <w:szCs w:val="20"/>
              </w:rPr>
              <w:t></w:t>
            </w:r>
            <w:r>
              <w:rPr>
                <w:rFonts w:cs="Segoe MDL2 Assets" w:hAnsi="Segoe MDL2 Assets" w:eastAsia="Segoe MDL2 Assets" w:ascii="Segoe MDL2 Assets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33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10"/>
              <w:ind w:left="13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Maté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nd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ques</w:t>
            </w:r>
          </w:p>
        </w:tc>
        <w:tc>
          <w:tcPr>
            <w:tcW w:w="2861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lineRule="exact" w:line="240"/>
              <w:ind w:right="69"/>
            </w:pP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10%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75" w:hRule="exact"/>
        </w:trPr>
        <w:tc>
          <w:tcPr>
            <w:tcW w:w="2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Segoe MDL2 Assets" w:hAnsi="Segoe MDL2 Assets" w:eastAsia="Segoe MDL2 Assets" w:ascii="Segoe MDL2 Assets"/>
                <w:sz w:val="20"/>
                <w:szCs w:val="20"/>
              </w:rPr>
              <w:jc w:val="left"/>
              <w:spacing w:before="44"/>
              <w:ind w:left="72"/>
            </w:pPr>
            <w:r>
              <w:rPr>
                <w:rFonts w:cs="Segoe MDL2 Assets" w:hAnsi="Segoe MDL2 Assets" w:eastAsia="Segoe MDL2 Assets" w:ascii="Segoe MDL2 Assets"/>
                <w:spacing w:val="0"/>
                <w:w w:val="46"/>
                <w:sz w:val="20"/>
                <w:szCs w:val="20"/>
              </w:rPr>
              <w:t></w:t>
            </w:r>
            <w:r>
              <w:rPr>
                <w:rFonts w:cs="Segoe MDL2 Assets" w:hAnsi="Segoe MDL2 Assets" w:eastAsia="Segoe MDL2 Assets" w:ascii="Segoe MDL2 Assets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4"/>
              <w:ind w:left="131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énag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&amp;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</w:p>
        </w:tc>
        <w:tc>
          <w:tcPr>
            <w:tcW w:w="2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0"/>
              <w:ind w:right="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10%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5" w:hRule="exact"/>
        </w:trPr>
        <w:tc>
          <w:tcPr>
            <w:tcW w:w="2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Segoe MDL2 Assets" w:hAnsi="Segoe MDL2 Assets" w:eastAsia="Segoe MDL2 Assets" w:ascii="Segoe MDL2 Assets"/>
                <w:sz w:val="20"/>
                <w:szCs w:val="20"/>
              </w:rPr>
              <w:jc w:val="left"/>
              <w:spacing w:before="45"/>
              <w:ind w:left="72"/>
            </w:pPr>
            <w:r>
              <w:rPr>
                <w:rFonts w:cs="Segoe MDL2 Assets" w:hAnsi="Segoe MDL2 Assets" w:eastAsia="Segoe MDL2 Assets" w:ascii="Segoe MDL2 Assets"/>
                <w:spacing w:val="0"/>
                <w:w w:val="46"/>
                <w:sz w:val="20"/>
                <w:szCs w:val="20"/>
              </w:rPr>
              <w:t></w:t>
            </w:r>
            <w:r>
              <w:rPr>
                <w:rFonts w:cs="Segoe MDL2 Assets" w:hAnsi="Segoe MDL2 Assets" w:eastAsia="Segoe MDL2 Assets" w:ascii="Segoe MDL2 Assets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4"/>
              <w:ind w:left="13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Maté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</w:p>
        </w:tc>
        <w:tc>
          <w:tcPr>
            <w:tcW w:w="2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0"/>
              <w:ind w:right="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20%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7" w:hRule="exact"/>
        </w:trPr>
        <w:tc>
          <w:tcPr>
            <w:tcW w:w="2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Segoe MDL2 Assets" w:hAnsi="Segoe MDL2 Assets" w:eastAsia="Segoe MDL2 Assets" w:ascii="Segoe MDL2 Assets"/>
                <w:sz w:val="20"/>
                <w:szCs w:val="20"/>
              </w:rPr>
              <w:jc w:val="left"/>
              <w:spacing w:before="45"/>
              <w:ind w:left="72"/>
            </w:pPr>
            <w:r>
              <w:rPr>
                <w:rFonts w:cs="Segoe MDL2 Assets" w:hAnsi="Segoe MDL2 Assets" w:eastAsia="Segoe MDL2 Assets" w:ascii="Segoe MDL2 Assets"/>
                <w:spacing w:val="0"/>
                <w:w w:val="46"/>
                <w:sz w:val="20"/>
                <w:szCs w:val="20"/>
              </w:rPr>
              <w:t></w:t>
            </w:r>
            <w:r>
              <w:rPr>
                <w:rFonts w:cs="Segoe MDL2 Assets" w:hAnsi="Segoe MDL2 Assets" w:eastAsia="Segoe MDL2 Assets" w:ascii="Segoe MDL2 Assets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4"/>
              <w:ind w:left="13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Mob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eau</w:t>
            </w:r>
          </w:p>
        </w:tc>
        <w:tc>
          <w:tcPr>
            <w:tcW w:w="2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0"/>
              <w:ind w:right="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20%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98" w:hRule="exact"/>
        </w:trPr>
        <w:tc>
          <w:tcPr>
            <w:tcW w:w="2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Segoe MDL2 Assets" w:hAnsi="Segoe MDL2 Assets" w:eastAsia="Segoe MDL2 Assets" w:ascii="Segoe MDL2 Assets"/>
                <w:sz w:val="20"/>
                <w:szCs w:val="20"/>
              </w:rPr>
              <w:jc w:val="left"/>
              <w:spacing w:before="47"/>
              <w:ind w:left="72"/>
            </w:pPr>
            <w:r>
              <w:rPr>
                <w:rFonts w:cs="Segoe MDL2 Assets" w:hAnsi="Segoe MDL2 Assets" w:eastAsia="Segoe MDL2 Assets" w:ascii="Segoe MDL2 Assets"/>
                <w:spacing w:val="0"/>
                <w:w w:val="46"/>
                <w:sz w:val="20"/>
                <w:szCs w:val="20"/>
              </w:rPr>
              <w:t></w:t>
            </w:r>
            <w:r>
              <w:rPr>
                <w:rFonts w:cs="Segoe MDL2 Assets" w:hAnsi="Segoe MDL2 Assets" w:eastAsia="Segoe MDL2 Assets" w:ascii="Segoe MDL2 Assets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6"/>
              <w:ind w:left="13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Maté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33%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before="20" w:lineRule="auto" w:line="358"/>
        <w:ind w:left="116" w:right="1385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ependa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t,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nté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’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472"/>
      </w:pP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b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ons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7"/>
          <w:w w:val="101"/>
          <w:sz w:val="20"/>
          <w:szCs w:val="20"/>
        </w:rPr>
        <w:t>f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è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3868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472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V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5"/>
          <w:w w:val="101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’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x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5"/>
          <w:w w:val="101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on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1387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'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bjet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8727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2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ués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ût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472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uées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ût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472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&amp;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h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8"/>
        <w:ind w:left="116" w:right="1381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av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éan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bjet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y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eur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520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,</w:t>
      </w:r>
      <w:r>
        <w:rPr>
          <w:rFonts w:cs="Arial Narrow" w:hAnsi="Arial Narrow" w:eastAsia="Arial Narrow" w:ascii="Arial Narrow"/>
          <w:b/>
          <w:i/>
          <w:spacing w:val="6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pô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&amp;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x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63"/>
        <w:ind w:left="116" w:right="1379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4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9"/>
        <w:ind w:left="116" w:right="1386"/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pte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ô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tu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e.</w:t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472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qu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&amp;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q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v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de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q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1387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nds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ptes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us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ind w:left="116" w:right="9827"/>
      </w:pP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é.</w:t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472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Co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de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gu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7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on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8"/>
        <w:ind w:left="116" w:right="1376"/>
        <w:sectPr>
          <w:pgNumType w:start="19"/>
          <w:pgMar w:footer="1425" w:header="0" w:top="1240" w:bottom="280" w:left="1300" w:right="0"/>
          <w:footerReference w:type="default" r:id="rId23"/>
          <w:pgSz w:w="11920" w:h="16840"/>
        </w:sectPr>
      </w:pP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hy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nven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té,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9" w:lineRule="auto" w:line="363"/>
        <w:ind w:left="116" w:right="1387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év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î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epa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1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472"/>
      </w:pP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od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è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de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on</w:t>
      </w:r>
      <w:r>
        <w:rPr>
          <w:rFonts w:cs="Arial Narrow" w:hAnsi="Arial Narrow" w:eastAsia="Arial Narrow" w:ascii="Arial Narrow"/>
          <w:b/>
          <w:i/>
          <w:spacing w:val="6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f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é.</w:t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état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e,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équ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  <w:sectPr>
          <w:pgMar w:header="0" w:footer="1425" w:top="1340" w:bottom="280" w:left="1300" w:right="0"/>
          <w:pgSz w:w="11920" w:h="16840"/>
        </w:sectPr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nds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up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nq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 Narrow" w:hAnsi="Arial Narrow" w:eastAsia="Arial Narrow" w:ascii="Arial Narrow"/>
          <w:sz w:val="22"/>
          <w:szCs w:val="22"/>
        </w:rPr>
        <w:jc w:val="left"/>
        <w:spacing w:before="34"/>
        <w:ind w:left="248"/>
      </w:pP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-1"/>
          <w:w w:val="100"/>
          <w:sz w:val="22"/>
          <w:szCs w:val="22"/>
        </w:rPr>
        <w:t>V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.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   </w:t>
      </w:r>
      <w:r>
        <w:rPr>
          <w:rFonts w:cs="Arial Narrow" w:hAnsi="Arial Narrow" w:eastAsia="Arial Narrow" w:ascii="Arial Narrow"/>
          <w:b/>
          <w:spacing w:val="13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-1"/>
          <w:w w:val="100"/>
          <w:sz w:val="22"/>
          <w:szCs w:val="22"/>
        </w:rPr>
        <w:t>N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o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es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sur</w:t>
      </w:r>
      <w:r>
        <w:rPr>
          <w:rFonts w:cs="Arial Narrow" w:hAnsi="Arial Narrow" w:eastAsia="Arial Narrow" w:ascii="Arial Narrow"/>
          <w:b/>
          <w:spacing w:val="-1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l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es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l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m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en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s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du</w:t>
      </w:r>
      <w:r>
        <w:rPr>
          <w:rFonts w:cs="Arial Narrow" w:hAnsi="Arial Narrow" w:eastAsia="Arial Narrow" w:ascii="Arial Narrow"/>
          <w:b/>
          <w:spacing w:val="-3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b</w:t>
      </w:r>
      <w:r>
        <w:rPr>
          <w:rFonts w:cs="Arial Narrow" w:hAnsi="Arial Narrow" w:eastAsia="Arial Narrow" w:ascii="Arial Narrow"/>
          <w:b/>
          <w:spacing w:val="-3"/>
          <w:w w:val="100"/>
          <w:sz w:val="22"/>
          <w:szCs w:val="22"/>
        </w:rPr>
        <w:t>i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l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an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et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de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l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’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at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de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 </w:t>
      </w:r>
      <w:r>
        <w:rPr>
          <w:rFonts w:cs="Arial Narrow" w:hAnsi="Arial Narrow" w:eastAsia="Arial Narrow" w:ascii="Arial Narrow"/>
          <w:b/>
          <w:spacing w:val="1"/>
          <w:w w:val="100"/>
          <w:sz w:val="22"/>
          <w:szCs w:val="22"/>
        </w:rPr>
        <w:t>r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ésu</w:t>
      </w:r>
      <w:r>
        <w:rPr>
          <w:rFonts w:cs="Arial Narrow" w:hAnsi="Arial Narrow" w:eastAsia="Arial Narrow" w:ascii="Arial Narrow"/>
          <w:b/>
          <w:spacing w:val="-2"/>
          <w:w w:val="100"/>
          <w:sz w:val="22"/>
          <w:szCs w:val="22"/>
        </w:rPr>
        <w:t>l</w:t>
      </w:r>
      <w:r>
        <w:rPr>
          <w:rFonts w:cs="Arial Narrow" w:hAnsi="Arial Narrow" w:eastAsia="Arial Narrow" w:ascii="Arial Narrow"/>
          <w:b/>
          <w:spacing w:val="2"/>
          <w:w w:val="100"/>
          <w:sz w:val="22"/>
          <w:szCs w:val="22"/>
        </w:rPr>
        <w:t>t</w:t>
      </w:r>
      <w:r>
        <w:rPr>
          <w:rFonts w:cs="Arial Narrow" w:hAnsi="Arial Narrow" w:eastAsia="Arial Narrow" w:ascii="Arial Narrow"/>
          <w:b/>
          <w:spacing w:val="0"/>
          <w:w w:val="100"/>
          <w:sz w:val="22"/>
          <w:szCs w:val="22"/>
        </w:rPr>
        <w:t>at</w:t>
      </w:r>
      <w:r>
        <w:rPr>
          <w:rFonts w:cs="Arial Narrow" w:hAnsi="Arial Narrow" w:eastAsia="Arial Narrow" w:ascii="Arial Narrow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114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1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b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ons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po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355"/>
        <w:ind w:left="114" w:right="515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eur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nette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0.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eau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2"/>
          <w:w w:val="100"/>
          <w:position w:val="7"/>
          <w:sz w:val="13"/>
          <w:szCs w:val="13"/>
        </w:rPr>
        <w:t>e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r</w:t>
      </w:r>
      <w:r>
        <w:rPr>
          <w:rFonts w:cs="Calibri" w:hAnsi="Calibri" w:eastAsia="Calibri" w:ascii="Calibri"/>
          <w:spacing w:val="15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nv</w:t>
      </w:r>
      <w:r>
        <w:rPr>
          <w:rFonts w:cs="Calibri" w:hAnsi="Calibri" w:eastAsia="Calibri" w:ascii="Calibri"/>
          <w:spacing w:val="-3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et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-3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ente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position w:val="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5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position w:val="0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tbl>
      <w:tblPr>
        <w:tblW w:w="0" w:type="auto"/>
        <w:tblLook w:val="01E0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34" w:hRule="exact"/>
        </w:trPr>
        <w:tc>
          <w:tcPr>
            <w:tcW w:w="2231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50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6" w:lineRule="exact" w:line="200"/>
              <w:ind w:left="1929" w:right="1928"/>
            </w:pP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V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4"/>
                <w:w w:val="99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b/>
                <w:spacing w:val="5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99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b/>
                <w:spacing w:val="7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6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4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6" w:lineRule="exact" w:line="200"/>
              <w:ind w:left="1819" w:right="1818"/>
            </w:pPr>
            <w:r>
              <w:rPr>
                <w:rFonts w:cs="Calibri" w:hAnsi="Calibri" w:eastAsia="Calibri" w:ascii="Calibri"/>
                <w:b/>
                <w:spacing w:val="1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5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0"/>
                <w:w w:val="99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5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6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6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5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6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7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164"/>
            </w:pP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V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ur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4"/>
              <w:ind w:left="246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b/>
                <w:spacing w:val="7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136"/>
            </w:pP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V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ur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4"/>
              <w:ind w:left="218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b/>
                <w:spacing w:val="7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467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9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lineRule="exact" w:line="200"/>
              <w:ind w:left="26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b/>
                <w:spacing w:val="7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6"/>
            </w:pP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de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7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qu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ons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6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ons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6"/>
            </w:pP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de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6"/>
            </w:pP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de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2"/>
                <w:szCs w:val="22"/>
              </w:rPr>
              <w:jc w:val="left"/>
              <w:spacing w:before="19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lineRule="exact" w:line="200"/>
              <w:ind w:left="26"/>
            </w:pP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ons</w:t>
            </w:r>
            <w:r>
              <w:rPr>
                <w:rFonts w:cs="Calibri" w:hAnsi="Calibri" w:eastAsia="Calibri" w:ascii="Calibri"/>
                <w:b/>
                <w:spacing w:val="-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6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ons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6"/>
            </w:pP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de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vMerge w:val="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276" w:type="dxa"/>
            <w:vMerge w:val="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</w:tr>
      <w:tr>
        <w:trPr>
          <w:trHeight w:val="233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-2"/>
                <w:w w:val="99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521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9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9"/>
              <w:ind w:left="534" w:right="-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2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9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8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4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-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7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7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po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521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97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83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82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</w:tr>
      <w:tr>
        <w:trPr>
          <w:trHeight w:val="234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8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72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86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76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86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5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3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2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72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8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4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w w:val="99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2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87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46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5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3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 w:right="-88"/>
            </w:pPr>
            <w:r>
              <w:rPr>
                <w:rFonts w:cs="Calibri" w:hAnsi="Calibri" w:eastAsia="Calibri" w:ascii="Calibri"/>
                <w:spacing w:val="1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2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99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18"/>
                <w:szCs w:val="18"/>
              </w:rPr>
              <w:t>.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4"/>
                <w:w w:val="100"/>
                <w:sz w:val="18"/>
                <w:szCs w:val="18"/>
              </w:rPr>
              <w:t>.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1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2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2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8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4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-2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2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91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01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5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3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5"/>
                <w:w w:val="99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2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2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01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8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4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2"/>
                <w:w w:val="99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4"/>
                <w:w w:val="99"/>
                <w:sz w:val="18"/>
                <w:szCs w:val="18"/>
              </w:rPr>
              <w:t>.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4"/>
                <w:w w:val="99"/>
                <w:sz w:val="18"/>
                <w:szCs w:val="18"/>
              </w:rPr>
              <w:t>.</w:t>
            </w:r>
            <w:r>
              <w:rPr>
                <w:rFonts w:cs="Calibri" w:hAnsi="Calibri" w:eastAsia="Calibri" w:ascii="Calibri"/>
                <w:spacing w:val="-2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4"/>
                <w:w w:val="99"/>
                <w:sz w:val="18"/>
                <w:szCs w:val="18"/>
              </w:rPr>
              <w:t>.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4"/>
                <w:w w:val="100"/>
                <w:sz w:val="18"/>
                <w:szCs w:val="18"/>
              </w:rPr>
              <w:t>.</w:t>
            </w:r>
            <w:r>
              <w:rPr>
                <w:rFonts w:cs="Calibri" w:hAnsi="Calibri" w:eastAsia="Calibri" w:ascii="Calibri"/>
                <w:spacing w:val="10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2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01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8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47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6"/>
            </w:pPr>
            <w:r>
              <w:rPr>
                <w:rFonts w:cs="Calibri" w:hAnsi="Calibri" w:eastAsia="Calibri" w:ascii="Calibri"/>
                <w:spacing w:val="-2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2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6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42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05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05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entury" w:hAnsi="Century" w:eastAsia="Century" w:ascii="Century"/>
                <w:sz w:val="15"/>
                <w:szCs w:val="15"/>
              </w:rPr>
              <w:jc w:val="left"/>
              <w:spacing w:before="29"/>
              <w:ind w:left="370"/>
            </w:pPr>
            <w:r>
              <w:rPr>
                <w:rFonts w:cs="Century" w:hAnsi="Century" w:eastAsia="Century" w:ascii="Century"/>
                <w:spacing w:val="0"/>
                <w:w w:val="100"/>
                <w:sz w:val="15"/>
                <w:szCs w:val="15"/>
              </w:rPr>
              <w:t>2</w:t>
            </w:r>
            <w:r>
              <w:rPr>
                <w:rFonts w:cs="Century" w:hAnsi="Century" w:eastAsia="Century" w:ascii="Century"/>
                <w:spacing w:val="-2"/>
                <w:w w:val="100"/>
                <w:sz w:val="15"/>
                <w:szCs w:val="15"/>
              </w:rPr>
              <w:t> </w:t>
            </w:r>
            <w:r>
              <w:rPr>
                <w:rFonts w:cs="Century" w:hAnsi="Century" w:eastAsia="Century" w:ascii="Century"/>
                <w:spacing w:val="-2"/>
                <w:w w:val="100"/>
                <w:sz w:val="15"/>
                <w:szCs w:val="15"/>
              </w:rPr>
              <w:t>4</w:t>
            </w:r>
            <w:r>
              <w:rPr>
                <w:rFonts w:cs="Century" w:hAnsi="Century" w:eastAsia="Century" w:ascii="Century"/>
                <w:spacing w:val="-2"/>
                <w:w w:val="100"/>
                <w:sz w:val="15"/>
                <w:szCs w:val="15"/>
              </w:rPr>
              <w:t>3</w:t>
            </w:r>
            <w:r>
              <w:rPr>
                <w:rFonts w:cs="Century" w:hAnsi="Century" w:eastAsia="Century" w:ascii="Century"/>
                <w:spacing w:val="-2"/>
                <w:w w:val="100"/>
                <w:sz w:val="15"/>
                <w:szCs w:val="15"/>
              </w:rPr>
              <w:t>3</w:t>
            </w:r>
            <w:r>
              <w:rPr>
                <w:rFonts w:cs="Century" w:hAnsi="Century" w:eastAsia="Century" w:ascii="Century"/>
                <w:spacing w:val="-1"/>
                <w:w w:val="101"/>
                <w:sz w:val="15"/>
                <w:szCs w:val="15"/>
              </w:rPr>
              <w:t>,</w:t>
            </w:r>
            <w:r>
              <w:rPr>
                <w:rFonts w:cs="Century" w:hAnsi="Century" w:eastAsia="Century" w:ascii="Century"/>
                <w:spacing w:val="-2"/>
                <w:w w:val="100"/>
                <w:sz w:val="15"/>
                <w:szCs w:val="15"/>
              </w:rPr>
              <w:t>6</w:t>
            </w:r>
            <w:r>
              <w:rPr>
                <w:rFonts w:cs="Century" w:hAnsi="Century" w:eastAsia="Century" w:ascii="Century"/>
                <w:spacing w:val="-2"/>
                <w:w w:val="100"/>
                <w:sz w:val="15"/>
                <w:szCs w:val="15"/>
              </w:rPr>
              <w:t>4</w:t>
            </w:r>
            <w:r>
              <w:rPr>
                <w:rFonts w:cs="Century" w:hAnsi="Century" w:eastAsia="Century" w:ascii="Century"/>
                <w:spacing w:val="0"/>
                <w:w w:val="100"/>
                <w:sz w:val="15"/>
                <w:szCs w:val="15"/>
              </w:rPr>
              <w:t>2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8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4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q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6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1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2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01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8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3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-2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f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6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q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521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01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8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4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-2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99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6"/>
                <w:w w:val="99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2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6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Calibri" w:hAnsi="Calibri" w:eastAsia="Calibri" w:ascii="Calibri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18"/>
                <w:szCs w:val="18"/>
              </w:rPr>
              <w:t>J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2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72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7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38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8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3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spacing w:val="1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6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-6"/>
                <w:w w:val="99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99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2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-3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99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99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2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6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6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42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8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30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86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767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03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864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342"/>
            </w:pP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50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34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-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7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po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91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8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77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54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96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/>
        </w:tc>
      </w:tr>
      <w:tr>
        <w:trPr>
          <w:trHeight w:val="233" w:hRule="exact"/>
        </w:trPr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6"/>
            </w:pP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-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91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68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205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77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109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 w:lineRule="exact" w:line="200"/>
              <w:ind w:left="54"/>
            </w:pP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</w:tbl>
    <w:p>
      <w:pPr>
        <w:sectPr>
          <w:pgMar w:footer="0" w:header="0" w:top="1080" w:bottom="280" w:left="880" w:right="860"/>
          <w:footerReference w:type="default" r:id="rId24"/>
          <w:pgSz w:w="16840" w:h="11920" w:orient="landscape"/>
        </w:sectPr>
      </w:pP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spacing w:before="73"/>
        <w:ind w:left="17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2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ob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ons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f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6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è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7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76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tbl>
      <w:tblPr>
        <w:tblW w:w="0" w:type="auto"/>
        <w:tblLook w:val="01E0"/>
        <w:jc w:val="left"/>
        <w:tblInd w:w="1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39" w:hRule="exact"/>
        </w:trPr>
        <w:tc>
          <w:tcPr>
            <w:tcW w:w="4079" w:type="dxa"/>
            <w:gridSpan w:val="2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1"/>
              <w:ind w:left="11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359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71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020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8" w:hRule="exact"/>
        </w:trPr>
        <w:tc>
          <w:tcPr>
            <w:tcW w:w="2283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11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179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1599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51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71" w:hRule="exact"/>
        </w:trPr>
        <w:tc>
          <w:tcPr>
            <w:tcW w:w="2283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112" w:right="-41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épô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1796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3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1743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5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466" w:hRule="exact"/>
        </w:trPr>
        <w:tc>
          <w:tcPr>
            <w:tcW w:w="2283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796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6"/>
              <w:ind w:left="9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594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1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6"/>
              <w:ind w:left="507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66" w:hRule="exact"/>
        </w:trPr>
        <w:tc>
          <w:tcPr>
            <w:tcW w:w="2283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6"/>
              <w:ind w:left="11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7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1796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3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781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1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1"/>
              <w:ind w:left="699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458" w:hRule="exact"/>
        </w:trPr>
        <w:tc>
          <w:tcPr>
            <w:tcW w:w="2283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96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6"/>
              <w:ind w:left="9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594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1"/>
              <w:ind w:left="507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22" w:hRule="exact"/>
        </w:trPr>
        <w:tc>
          <w:tcPr>
            <w:tcW w:w="228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 Narrow" w:hAnsi="Arial Narrow" w:eastAsia="Arial Narrow" w:ascii="Arial Narrow"/>
                <w:sz w:val="20"/>
                <w:szCs w:val="20"/>
              </w:rPr>
              <w:jc w:val="left"/>
              <w:spacing w:before="98"/>
              <w:ind w:left="40"/>
            </w:pP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b/>
                <w:i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1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02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</w:tbl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20"/>
        <w:ind w:left="17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ks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nets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7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39" w:hRule="exact"/>
        </w:trPr>
        <w:tc>
          <w:tcPr>
            <w:tcW w:w="3798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513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59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90" w:hRule="exact"/>
        </w:trPr>
        <w:tc>
          <w:tcPr>
            <w:tcW w:w="379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Mat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è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è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3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189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9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47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</w:tr>
      <w:tr>
        <w:trPr>
          <w:trHeight w:val="394" w:hRule="exact"/>
        </w:trPr>
        <w:tc>
          <w:tcPr>
            <w:tcW w:w="3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3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2"/>
              <w:ind w:left="203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2"/>
              <w:ind w:left="615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406" w:hRule="exact"/>
        </w:trPr>
        <w:tc>
          <w:tcPr>
            <w:tcW w:w="3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duc</w:t>
            </w:r>
            <w:r>
              <w:rPr>
                <w:rFonts w:cs="Calibri" w:hAnsi="Calibri" w:eastAsia="Calibri" w:ascii="Calibri"/>
                <w:spacing w:val="-5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3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89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47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404" w:hRule="exact"/>
        </w:trPr>
        <w:tc>
          <w:tcPr>
            <w:tcW w:w="3798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3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203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615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418" w:hRule="exact"/>
        </w:trPr>
        <w:tc>
          <w:tcPr>
            <w:tcW w:w="3798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2137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80"/>
              <w:ind w:left="1787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0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2"/>
              <w:ind w:left="365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80" w:hRule="exact"/>
        </w:trPr>
        <w:tc>
          <w:tcPr>
            <w:tcW w:w="3798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7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3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2079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690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658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418" w:hRule="exact"/>
        </w:trPr>
        <w:tc>
          <w:tcPr>
            <w:tcW w:w="379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1854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85"/>
              <w:ind w:left="1787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365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17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4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h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7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éan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nettes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76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tbl>
      <w:tblPr>
        <w:tblW w:w="0" w:type="auto"/>
        <w:tblLook w:val="01E0"/>
        <w:jc w:val="left"/>
        <w:tblInd w:w="10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3938" w:type="dxa"/>
            <w:gridSpan w:val="2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164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373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59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85" w:hRule="exact"/>
        </w:trPr>
        <w:tc>
          <w:tcPr>
            <w:tcW w:w="184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x</w:t>
            </w:r>
          </w:p>
        </w:tc>
        <w:tc>
          <w:tcPr>
            <w:tcW w:w="209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164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165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69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3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397" w:hRule="exact"/>
        </w:trPr>
        <w:tc>
          <w:tcPr>
            <w:tcW w:w="184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6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2092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/>
        </w:tc>
        <w:tc>
          <w:tcPr>
            <w:tcW w:w="3164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2"/>
              <w:ind w:left="175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69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2"/>
              <w:ind w:left="47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</w:tr>
      <w:tr>
        <w:trPr>
          <w:trHeight w:val="418" w:hRule="exact"/>
        </w:trPr>
        <w:tc>
          <w:tcPr>
            <w:tcW w:w="1846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/>
        </w:tc>
        <w:tc>
          <w:tcPr>
            <w:tcW w:w="2092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291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164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2"/>
              <w:ind w:left="1647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0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2"/>
              <w:ind w:left="365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9" w:hRule="exact"/>
        </w:trPr>
        <w:tc>
          <w:tcPr>
            <w:tcW w:w="1846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 w:right="-89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7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</w:p>
        </w:tc>
        <w:tc>
          <w:tcPr>
            <w:tcW w:w="2092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38"/>
            </w:pP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3164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1834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0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55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418" w:hRule="exact"/>
        </w:trPr>
        <w:tc>
          <w:tcPr>
            <w:tcW w:w="184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09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7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164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1647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9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365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17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5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f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ou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7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nets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76"/>
        <w:sectPr>
          <w:pgNumType w:start="22"/>
          <w:pgMar w:footer="1115" w:header="0" w:top="1440" w:bottom="280" w:left="1240" w:right="0"/>
          <w:footerReference w:type="default" r:id="rId25"/>
          <w:pgSz w:w="11920" w:h="16840"/>
        </w:sectPr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9"/>
          <w:szCs w:val="9"/>
        </w:rPr>
        <w:jc w:val="left"/>
        <w:spacing w:before="4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28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68" w:hRule="exact"/>
        </w:trPr>
        <w:tc>
          <w:tcPr>
            <w:tcW w:w="4062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5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168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81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302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8" w:hRule="exact"/>
        </w:trPr>
        <w:tc>
          <w:tcPr>
            <w:tcW w:w="406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teu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291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1604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81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74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363" w:hRule="exact"/>
        </w:trPr>
        <w:tc>
          <w:tcPr>
            <w:tcW w:w="4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ptes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nn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1806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84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365" w:hRule="exact"/>
        </w:trPr>
        <w:tc>
          <w:tcPr>
            <w:tcW w:w="4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ô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x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604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4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</w:tr>
      <w:tr>
        <w:trPr>
          <w:trHeight w:val="365" w:hRule="exact"/>
        </w:trPr>
        <w:tc>
          <w:tcPr>
            <w:tcW w:w="4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ptes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teu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2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604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596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40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ev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</w:p>
        </w:tc>
        <w:tc>
          <w:tcPr>
            <w:tcW w:w="2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307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94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368" w:hRule="exact"/>
        </w:trPr>
        <w:tc>
          <w:tcPr>
            <w:tcW w:w="4062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'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av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</w:p>
        </w:tc>
        <w:tc>
          <w:tcPr>
            <w:tcW w:w="291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604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81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4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</w:tr>
      <w:tr>
        <w:trPr>
          <w:trHeight w:val="418" w:hRule="exact"/>
        </w:trPr>
        <w:tc>
          <w:tcPr>
            <w:tcW w:w="4062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spacing w:before="77"/>
              <w:ind w:left="2097" w:right="1467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3"/>
              <w:ind w:left="1456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81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3"/>
              <w:ind w:left="591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9" w:hRule="exact"/>
        </w:trPr>
        <w:tc>
          <w:tcPr>
            <w:tcW w:w="4062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7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291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154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81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677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</w:tr>
      <w:tr>
        <w:trPr>
          <w:trHeight w:val="418" w:hRule="exact"/>
        </w:trPr>
        <w:tc>
          <w:tcPr>
            <w:tcW w:w="406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1854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2"/>
              <w:ind w:left="1456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81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2"/>
              <w:ind w:left="591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Arial Narrow" w:hAnsi="Arial Narrow" w:eastAsia="Arial Narrow" w:ascii="Arial Narrow"/>
          <w:sz w:val="20"/>
          <w:szCs w:val="20"/>
        </w:rPr>
        <w:jc w:val="left"/>
        <w:spacing w:before="99"/>
        <w:ind w:left="135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6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q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q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v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de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q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35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éq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tés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356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28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3924" w:type="dxa"/>
            <w:gridSpan w:val="2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339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98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95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146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ques</w:t>
            </w:r>
          </w:p>
        </w:tc>
        <w:tc>
          <w:tcPr>
            <w:tcW w:w="245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3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623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79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579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364" w:hRule="exact"/>
        </w:trPr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</w:p>
        </w:tc>
        <w:tc>
          <w:tcPr>
            <w:tcW w:w="2458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/>
        </w:tc>
        <w:tc>
          <w:tcPr>
            <w:tcW w:w="3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968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798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924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423" w:hRule="exact"/>
        </w:trPr>
        <w:tc>
          <w:tcPr>
            <w:tcW w:w="146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45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82"/>
              <w:ind w:left="690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85"/>
              <w:ind w:left="1613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9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574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Arial Narrow" w:hAnsi="Arial Narrow" w:eastAsia="Arial Narrow" w:ascii="Arial Narrow"/>
          <w:sz w:val="20"/>
          <w:szCs w:val="20"/>
        </w:rPr>
        <w:jc w:val="left"/>
        <w:spacing w:before="99"/>
        <w:ind w:left="135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7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ux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op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35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3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3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9" w:lineRule="atLeast" w:line="360"/>
        <w:ind w:left="1356" w:right="1374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  <w:r>
        <w:rPr>
          <w:rFonts w:cs="Calibri" w:hAnsi="Calibri" w:eastAsia="Calibri" w:ascii="Calibri"/>
          <w:spacing w:val="1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ux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2"/>
          <w:w w:val="100"/>
          <w:position w:val="7"/>
          <w:sz w:val="13"/>
          <w:szCs w:val="13"/>
        </w:rPr>
        <w:t>e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r</w:t>
      </w:r>
      <w:r>
        <w:rPr>
          <w:rFonts w:cs="Calibri" w:hAnsi="Calibri" w:eastAsia="Calibri" w:ascii="Calibri"/>
          <w:spacing w:val="0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1"/>
          <w:w w:val="100"/>
          <w:position w:val="7"/>
          <w:sz w:val="13"/>
          <w:szCs w:val="13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j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nv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19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16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au</w:t>
      </w:r>
      <w:r>
        <w:rPr>
          <w:rFonts w:cs="Calibri" w:hAnsi="Calibri" w:eastAsia="Calibri" w:ascii="Calibri"/>
          <w:spacing w:val="16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b</w:t>
      </w:r>
      <w:r>
        <w:rPr>
          <w:rFonts w:cs="Calibri" w:hAnsi="Calibri" w:eastAsia="Calibri" w:ascii="Calibri"/>
          <w:spacing w:val="-3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position w:val="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position w:val="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ente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position w:val="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position w:val="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position w:val="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position w:val="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position w:val="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  <w:t>t</w:t>
      </w:r>
      <w:r>
        <w:rPr>
          <w:rFonts w:cs="Calibri" w:hAnsi="Calibri" w:eastAsia="Calibri" w:ascii="Calibri"/>
          <w:spacing w:val="6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position w:val="0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75" w:hRule="exact"/>
        </w:trPr>
        <w:tc>
          <w:tcPr>
            <w:tcW w:w="3837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6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ind w:left="816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Dé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                      </w:t>
            </w:r>
            <w:r>
              <w:rPr>
                <w:rFonts w:cs="Calibri" w:hAnsi="Calibri" w:eastAsia="Calibri" w:ascii="Calibri"/>
                <w:b/>
                <w:spacing w:val="3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Ca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-6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10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5"/>
              <w:ind w:left="307" w:right="238" w:hanging="77"/>
            </w:pP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1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ve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g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65"/>
              <w:ind w:left="211" w:right="240"/>
            </w:pPr>
            <w:r>
              <w:rPr>
                <w:rFonts w:cs="Calibri" w:hAnsi="Calibri" w:eastAsia="Calibri" w:ascii="Calibri"/>
                <w:b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ve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center"/>
              <w:spacing w:before="1"/>
              <w:ind w:left="40" w:right="65"/>
            </w:pP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18"/>
                <w:szCs w:val="18"/>
              </w:rPr>
              <w:t>’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ve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me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5"/>
              <w:ind w:left="170" w:right="99" w:hanging="77"/>
            </w:pP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f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3949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6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ind w:left="160"/>
            </w:pP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b/>
                <w:spacing w:val="-7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        </w:t>
            </w:r>
            <w:r>
              <w:rPr>
                <w:rFonts w:cs="Calibri" w:hAnsi="Calibri" w:eastAsia="Calibri" w:ascii="Calibri"/>
                <w:b/>
                <w:spacing w:val="2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x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ce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                </w:t>
            </w:r>
            <w:r>
              <w:rPr>
                <w:rFonts w:cs="Calibri" w:hAnsi="Calibri" w:eastAsia="Calibri" w:ascii="Calibri"/>
                <w:b/>
                <w:spacing w:val="2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93" w:hRule="exact"/>
        </w:trPr>
        <w:tc>
          <w:tcPr>
            <w:tcW w:w="2538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24"/>
              <w:ind w:left="72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99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194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02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100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446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420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7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68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204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-3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91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184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6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47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266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11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240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7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</w:tr>
      <w:tr>
        <w:trPr>
          <w:trHeight w:val="268" w:hRule="exact"/>
        </w:trPr>
        <w:tc>
          <w:tcPr>
            <w:tcW w:w="2538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5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f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ec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0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5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99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02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5"/>
              <w:ind w:left="119"/>
            </w:pP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446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68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9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5"/>
              <w:ind w:left="151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47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5"/>
              <w:ind w:left="98"/>
            </w:pP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1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5"/>
              <w:ind w:left="835"/>
            </w:pP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55" w:hRule="exact"/>
        </w:trPr>
        <w:tc>
          <w:tcPr>
            <w:tcW w:w="25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spacing w:val="-4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on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5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'</w:t>
            </w:r>
            <w:r>
              <w:rPr>
                <w:rFonts w:cs="Calibri" w:hAnsi="Calibri" w:eastAsia="Calibri" w:ascii="Calibri"/>
                <w:spacing w:val="1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cs="Calibri" w:hAnsi="Calibri" w:eastAsia="Calibri" w:ascii="Calibri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"/>
              <w:ind w:left="387"/>
            </w:pP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"/>
              <w:ind w:left="283"/>
            </w:pP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54" w:hRule="exact"/>
        </w:trPr>
        <w:tc>
          <w:tcPr>
            <w:tcW w:w="25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ubve</w:t>
            </w:r>
            <w:r>
              <w:rPr>
                <w:rFonts w:cs="Calibri" w:hAnsi="Calibri" w:eastAsia="Calibri" w:ascii="Calibri"/>
                <w:spacing w:val="-5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’</w:t>
            </w:r>
            <w:r>
              <w:rPr>
                <w:rFonts w:cs="Calibri" w:hAnsi="Calibri" w:eastAsia="Calibri" w:ascii="Calibri"/>
                <w:spacing w:val="1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cs="Calibri" w:hAnsi="Calibri" w:eastAsia="Calibri" w:ascii="Calibri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-4"/>
                <w:w w:val="101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1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"/>
              <w:ind w:left="387"/>
            </w:pP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"/>
              <w:ind w:left="283"/>
            </w:pP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9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59" w:hRule="exact"/>
        </w:trPr>
        <w:tc>
          <w:tcPr>
            <w:tcW w:w="25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bu</w:t>
            </w:r>
            <w:r>
              <w:rPr>
                <w:rFonts w:cs="Calibri" w:hAnsi="Calibri" w:eastAsia="Calibri" w:ascii="Calibri"/>
                <w:spacing w:val="-3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on</w:t>
            </w:r>
            <w:r>
              <w:rPr>
                <w:rFonts w:cs="Calibri" w:hAnsi="Calibri" w:eastAsia="Calibri" w:ascii="Calibri"/>
                <w:spacing w:val="6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1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v</w:t>
            </w:r>
            <w:r>
              <w:rPr>
                <w:rFonts w:cs="Calibri" w:hAnsi="Calibri" w:eastAsia="Calibri" w:ascii="Calibri"/>
                <w:spacing w:val="-3"/>
                <w:w w:val="101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den</w:t>
            </w:r>
            <w:r>
              <w:rPr>
                <w:rFonts w:cs="Calibri" w:hAnsi="Calibri" w:eastAsia="Calibri" w:ascii="Calibri"/>
                <w:spacing w:val="-5"/>
                <w:w w:val="101"/>
                <w:sz w:val="18"/>
                <w:szCs w:val="18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1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2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"/>
              <w:ind w:left="93"/>
            </w:pP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"/>
              <w:ind w:left="149"/>
            </w:pP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75" w:hRule="exact"/>
        </w:trPr>
        <w:tc>
          <w:tcPr>
            <w:tcW w:w="253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é</w:t>
            </w:r>
            <w:r>
              <w:rPr>
                <w:rFonts w:cs="Calibri" w:hAnsi="Calibri" w:eastAsia="Calibri" w:ascii="Calibri"/>
                <w:spacing w:val="-4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Calibri" w:hAnsi="Calibri" w:eastAsia="Calibri" w:ascii="Calibri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spacing w:val="9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6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1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3"/>
                <w:w w:val="101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99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10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446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26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29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347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15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31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6"/>
              <w:ind w:left="206"/>
            </w:pP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18"/>
                <w:szCs w:val="18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1"/>
                <w:sz w:val="18"/>
                <w:szCs w:val="18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1"/>
                <w:sz w:val="18"/>
                <w:szCs w:val="18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288" w:hRule="exact"/>
        </w:trPr>
        <w:tc>
          <w:tcPr>
            <w:tcW w:w="2538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8"/>
                <w:szCs w:val="18"/>
              </w:rPr>
              <w:jc w:val="left"/>
              <w:spacing w:before="19"/>
              <w:ind w:left="72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18"/>
                <w:szCs w:val="18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Calibri" w:hAnsi="Calibri" w:eastAsia="Calibri" w:ascii="Calibri"/>
                <w:b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18"/>
                <w:szCs w:val="18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1"/>
                <w:sz w:val="18"/>
                <w:szCs w:val="18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299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194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02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100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446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420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68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204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-3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91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184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47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266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0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11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16"/>
                <w:szCs w:val="16"/>
              </w:rPr>
              <w:jc w:val="left"/>
              <w:spacing w:before="34"/>
              <w:ind w:left="240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9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16"/>
                <w:szCs w:val="16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2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16"/>
                <w:szCs w:val="16"/>
              </w:rPr>
              <w:t>,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16"/>
                <w:szCs w:val="16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16"/>
                <w:szCs w:val="16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16"/>
                <w:szCs w:val="16"/>
              </w:rPr>
            </w:r>
          </w:p>
        </w:tc>
      </w:tr>
    </w:tbl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spacing w:before="37"/>
        <w:ind w:left="135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8.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un</w:t>
      </w:r>
      <w:r>
        <w:rPr>
          <w:rFonts w:cs="Arial Narrow" w:hAnsi="Arial Narrow" w:eastAsia="Arial Narrow" w:ascii="Arial Narrow"/>
          <w:b/>
          <w:i/>
          <w:spacing w:val="-3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358"/>
        <w:ind w:left="1356" w:right="1385"/>
        <w:sectPr>
          <w:pgMar w:header="0" w:footer="1115" w:top="1360" w:bottom="280" w:left="60" w:right="0"/>
          <w:pgSz w:w="11920" w:h="16840"/>
        </w:sectPr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54"/>
        <w:ind w:left="188"/>
      </w:pPr>
      <w:r>
        <w:pict>
          <v:group style="position:absolute;margin-left:70.414pt;margin-top:22.0515pt;width:440.454pt;height:0.82pt;mso-position-horizontal-relative:page;mso-position-vertical-relative:paragraph;z-index:-5095" coordorigin="1408,441" coordsize="8809,16">
            <v:shape style="position:absolute;left:1416;top:449;width:5071;height:0" coordorigin="1416,449" coordsize="5071,0" path="m1416,449l6487,449e" filled="f" stroked="t" strokeweight="0.82pt" strokecolor="#000000">
              <v:path arrowok="t"/>
            </v:shape>
            <v:shape style="position:absolute;left:6487;top:449;width:14;height:0" coordorigin="6487,449" coordsize="14,0" path="m6487,449l6502,449e" filled="f" stroked="t" strokeweight="0.82pt" strokecolor="#000000">
              <v:path arrowok="t"/>
            </v:shape>
            <v:shape style="position:absolute;left:6502;top:449;width:1849;height:0" coordorigin="6502,449" coordsize="1849,0" path="m6502,449l8351,449e" filled="f" stroked="t" strokeweight="0.82pt" strokecolor="#000000">
              <v:path arrowok="t"/>
            </v:shape>
            <v:shape style="position:absolute;left:8351;top:449;width:14;height:0" coordorigin="8351,449" coordsize="14,0" path="m8351,449l8365,449e" filled="f" stroked="t" strokeweight="0.82pt" strokecolor="#000000">
              <v:path arrowok="t"/>
            </v:shape>
            <v:shape style="position:absolute;left:8365;top:449;width:1844;height:0" coordorigin="8365,449" coordsize="1844,0" path="m8365,449l10209,449e" filled="f" stroked="t" strokeweight="0.82pt" strokecolor="#000000">
              <v:path arrowok="t"/>
            </v:shape>
            <w10:wrap type="none"/>
          </v:group>
        </w:pict>
      </w:r>
      <w:r>
        <w:rPr>
          <w:rFonts w:cs="Calibri" w:hAnsi="Calibri" w:eastAsia="Calibri" w:ascii="Calibri"/>
          <w:b/>
          <w:spacing w:val="-2"/>
          <w:w w:val="100"/>
          <w:position w:val="2"/>
          <w:sz w:val="20"/>
          <w:szCs w:val="20"/>
        </w:rPr>
        <w:t>D</w:t>
      </w:r>
      <w:r>
        <w:rPr>
          <w:rFonts w:cs="Calibri" w:hAnsi="Calibri" w:eastAsia="Calibri" w:ascii="Calibri"/>
          <w:b/>
          <w:spacing w:val="-1"/>
          <w:w w:val="100"/>
          <w:position w:val="2"/>
          <w:sz w:val="20"/>
          <w:szCs w:val="20"/>
        </w:rPr>
        <w:t>é</w:t>
      </w:r>
      <w:r>
        <w:rPr>
          <w:rFonts w:cs="Calibri" w:hAnsi="Calibri" w:eastAsia="Calibri" w:ascii="Calibri"/>
          <w:b/>
          <w:spacing w:val="1"/>
          <w:w w:val="100"/>
          <w:position w:val="2"/>
          <w:sz w:val="20"/>
          <w:szCs w:val="20"/>
        </w:rPr>
        <w:t>s</w:t>
      </w:r>
      <w:r>
        <w:rPr>
          <w:rFonts w:cs="Calibri" w:hAnsi="Calibri" w:eastAsia="Calibri" w:ascii="Calibri"/>
          <w:b/>
          <w:spacing w:val="-2"/>
          <w:w w:val="100"/>
          <w:position w:val="2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0"/>
          <w:w w:val="100"/>
          <w:position w:val="2"/>
          <w:sz w:val="20"/>
          <w:szCs w:val="20"/>
        </w:rPr>
        <w:t>g</w:t>
      </w:r>
      <w:r>
        <w:rPr>
          <w:rFonts w:cs="Calibri" w:hAnsi="Calibri" w:eastAsia="Calibri" w:ascii="Calibri"/>
          <w:b/>
          <w:spacing w:val="2"/>
          <w:w w:val="100"/>
          <w:position w:val="2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-4"/>
          <w:w w:val="100"/>
          <w:position w:val="2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2"/>
          <w:w w:val="100"/>
          <w:position w:val="2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2"/>
          <w:w w:val="100"/>
          <w:position w:val="2"/>
          <w:sz w:val="20"/>
          <w:szCs w:val="20"/>
        </w:rPr>
        <w:t>i</w:t>
      </w:r>
      <w:r>
        <w:rPr>
          <w:rFonts w:cs="Calibri" w:hAnsi="Calibri" w:eastAsia="Calibri" w:ascii="Calibri"/>
          <w:b/>
          <w:spacing w:val="-3"/>
          <w:w w:val="100"/>
          <w:position w:val="2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0"/>
          <w:w w:val="100"/>
          <w:position w:val="2"/>
          <w:sz w:val="20"/>
          <w:szCs w:val="20"/>
        </w:rPr>
        <w:t>n</w:t>
      </w:r>
      <w:r>
        <w:rPr>
          <w:rFonts w:cs="Calibri" w:hAnsi="Calibri" w:eastAsia="Calibri" w:ascii="Calibri"/>
          <w:b/>
          <w:spacing w:val="0"/>
          <w:w w:val="100"/>
          <w:position w:val="2"/>
          <w:sz w:val="20"/>
          <w:szCs w:val="20"/>
        </w:rPr>
        <w:t>                                                                                                 </w:t>
      </w:r>
      <w:r>
        <w:rPr>
          <w:rFonts w:cs="Calibri" w:hAnsi="Calibri" w:eastAsia="Calibri" w:ascii="Calibri"/>
          <w:b/>
          <w:spacing w:val="18"/>
          <w:w w:val="100"/>
          <w:position w:val="2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position w:val="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-1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0"/>
          <w:w w:val="100"/>
          <w:position w:val="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2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-1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0"/>
          <w:w w:val="100"/>
          <w:position w:val="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1"/>
          <w:w w:val="100"/>
          <w:position w:val="0"/>
          <w:sz w:val="20"/>
          <w:szCs w:val="20"/>
        </w:rPr>
        <w:t>202</w:t>
      </w:r>
      <w:r>
        <w:rPr>
          <w:rFonts w:cs="Calibri" w:hAnsi="Calibri" w:eastAsia="Calibri" w:ascii="Calibri"/>
          <w:b/>
          <w:spacing w:val="0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0"/>
          <w:w w:val="100"/>
          <w:position w:val="0"/>
          <w:sz w:val="20"/>
          <w:szCs w:val="20"/>
        </w:rPr>
        <w:t>                  </w:t>
      </w:r>
      <w:r>
        <w:rPr>
          <w:rFonts w:cs="Calibri" w:hAnsi="Calibri" w:eastAsia="Calibri" w:ascii="Calibri"/>
          <w:b/>
          <w:spacing w:val="24"/>
          <w:w w:val="100"/>
          <w:position w:val="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position w:val="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-1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0"/>
          <w:w w:val="100"/>
          <w:position w:val="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2"/>
          <w:w w:val="100"/>
          <w:position w:val="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-1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0"/>
          <w:w w:val="100"/>
          <w:position w:val="0"/>
          <w:sz w:val="20"/>
          <w:szCs w:val="20"/>
        </w:rPr>
        <w:t>/</w:t>
      </w:r>
      <w:r>
        <w:rPr>
          <w:rFonts w:cs="Calibri" w:hAnsi="Calibri" w:eastAsia="Calibri" w:ascii="Calibri"/>
          <w:b/>
          <w:spacing w:val="-2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-1"/>
          <w:w w:val="100"/>
          <w:position w:val="0"/>
          <w:sz w:val="20"/>
          <w:szCs w:val="20"/>
        </w:rPr>
        <w:t>0</w:t>
      </w:r>
      <w:r>
        <w:rPr>
          <w:rFonts w:cs="Calibri" w:hAnsi="Calibri" w:eastAsia="Calibri" w:ascii="Calibri"/>
          <w:b/>
          <w:spacing w:val="-1"/>
          <w:w w:val="100"/>
          <w:position w:val="0"/>
          <w:sz w:val="20"/>
          <w:szCs w:val="20"/>
        </w:rPr>
        <w:t>2</w:t>
      </w:r>
      <w:r>
        <w:rPr>
          <w:rFonts w:cs="Calibri" w:hAnsi="Calibri" w:eastAsia="Calibri" w:ascii="Calibri"/>
          <w:b/>
          <w:spacing w:val="0"/>
          <w:w w:val="100"/>
          <w:position w:val="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88"/>
      </w:pPr>
      <w:r>
        <w:pict>
          <v:group style="position:absolute;margin-left:70.294pt;margin-top:15.4715pt;width:440.694pt;height:1.06pt;mso-position-horizontal-relative:page;mso-position-vertical-relative:paragraph;z-index:-5094" coordorigin="1406,309" coordsize="8814,21">
            <v:shape style="position:absolute;left:1416;top:320;width:5071;height:0" coordorigin="1416,320" coordsize="5071,0" path="m1416,320l6487,320e" filled="f" stroked="t" strokeweight="1.06pt" strokecolor="#000000">
              <v:path arrowok="t"/>
            </v:shape>
            <v:shape style="position:absolute;left:6487;top:320;width:19;height:0" coordorigin="6487,320" coordsize="19,0" path="m6487,320l6506,320e" filled="f" stroked="t" strokeweight="1.06pt" strokecolor="#000000">
              <v:path arrowok="t"/>
            </v:shape>
            <v:shape style="position:absolute;left:6506;top:320;width:1844;height:0" coordorigin="6506,320" coordsize="1844,0" path="m6506,320l8351,320e" filled="f" stroked="t" strokeweight="1.06pt" strokecolor="#000000">
              <v:path arrowok="t"/>
            </v:shape>
            <v:shape style="position:absolute;left:8351;top:320;width:19;height:0" coordorigin="8351,320" coordsize="19,0" path="m8351,320l8370,320e" filled="f" stroked="t" strokeweight="1.06pt" strokecolor="#000000">
              <v:path arrowok="t"/>
            </v:shape>
            <v:shape style="position:absolute;left:8370;top:320;width:1839;height:0" coordorigin="8370,320" coordsize="1839,0" path="m8370,320l10209,320e" filled="f" stroked="t" strokeweight="1.06pt" strokecolor="#000000">
              <v:path arrowok="t"/>
            </v:shape>
            <w10:wrap type="none"/>
          </v:group>
        </w:pic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unt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MT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                                                                                        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             </w:t>
      </w:r>
      <w:r>
        <w:rPr>
          <w:rFonts w:cs="Calibri" w:hAnsi="Calibri" w:eastAsia="Calibri" w:ascii="Calibri"/>
          <w:spacing w:val="3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20"/>
        <w:ind w:left="2441"/>
      </w:pP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-3"/>
          <w:w w:val="100"/>
          <w:sz w:val="20"/>
          <w:szCs w:val="20"/>
        </w:rPr>
        <w:t>o</w:t>
      </w:r>
      <w:r>
        <w:rPr>
          <w:rFonts w:cs="Calibri" w:hAnsi="Calibri" w:eastAsia="Calibri" w:ascii="Calibri"/>
          <w:b/>
          <w:spacing w:val="2"/>
          <w:w w:val="100"/>
          <w:sz w:val="20"/>
          <w:szCs w:val="20"/>
        </w:rPr>
        <w:t>t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l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                                                             </w:t>
      </w:r>
      <w:r>
        <w:rPr>
          <w:rFonts w:cs="Calibri" w:hAnsi="Calibri" w:eastAsia="Calibri" w:ascii="Calibri"/>
          <w:b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,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              </w:t>
      </w:r>
      <w:r>
        <w:rPr>
          <w:rFonts w:cs="Calibri" w:hAnsi="Calibri" w:eastAsia="Calibri" w:ascii="Calibri"/>
          <w:b/>
          <w:spacing w:val="2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b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b/>
          <w:spacing w:val="1"/>
          <w:w w:val="101"/>
          <w:sz w:val="20"/>
          <w:szCs w:val="20"/>
        </w:rPr>
        <w:t>,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b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b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11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9.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v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ons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po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q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h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g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363"/>
        <w:ind w:left="116" w:right="1374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ques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.</w:t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11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10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f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ou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6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&amp;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m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h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hés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48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2"/>
          <w:w w:val="101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16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430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1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757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093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71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430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ex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2757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1333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731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51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43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</w:p>
        </w:tc>
        <w:tc>
          <w:tcPr>
            <w:tcW w:w="27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47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55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</w:tr>
      <w:tr>
        <w:trPr>
          <w:trHeight w:val="373" w:hRule="exact"/>
        </w:trPr>
        <w:tc>
          <w:tcPr>
            <w:tcW w:w="430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act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ven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757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678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857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33" w:hRule="exact"/>
        </w:trPr>
        <w:tc>
          <w:tcPr>
            <w:tcW w:w="4305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spacing w:before="96"/>
              <w:ind w:left="2217" w:right="1590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757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1"/>
              <w:ind w:left="1328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1"/>
              <w:ind w:left="507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ind w:left="11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11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f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ou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3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16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393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1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463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71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393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84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65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365" w:hRule="exact"/>
        </w:trPr>
        <w:tc>
          <w:tcPr>
            <w:tcW w:w="3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nn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due</w:t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84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5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3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êt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275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006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</w:tr>
      <w:tr>
        <w:trPr>
          <w:trHeight w:val="362" w:hRule="exact"/>
        </w:trPr>
        <w:tc>
          <w:tcPr>
            <w:tcW w:w="3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ô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x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94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5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362" w:hRule="exact"/>
        </w:trPr>
        <w:tc>
          <w:tcPr>
            <w:tcW w:w="3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pe</w:t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184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65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3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dende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275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71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365" w:hRule="exact"/>
        </w:trPr>
        <w:tc>
          <w:tcPr>
            <w:tcW w:w="3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éd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94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5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3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84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5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373" w:hRule="exact"/>
        </w:trPr>
        <w:tc>
          <w:tcPr>
            <w:tcW w:w="393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er</w:t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84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73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5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433" w:hRule="exact"/>
        </w:trPr>
        <w:tc>
          <w:tcPr>
            <w:tcW w:w="3935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6"/>
              <w:ind w:left="2252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698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1"/>
              <w:ind w:left="507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Arial Narrow" w:hAnsi="Arial Narrow" w:eastAsia="Arial Narrow" w:ascii="Arial Narrow"/>
          <w:sz w:val="20"/>
          <w:szCs w:val="20"/>
        </w:rPr>
        <w:jc w:val="left"/>
        <w:spacing w:before="3"/>
        <w:ind w:left="11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12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Con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ou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b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f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f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f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3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3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485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1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046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61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485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ex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25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229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40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180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83" w:hRule="exact"/>
        </w:trPr>
        <w:tc>
          <w:tcPr>
            <w:tcW w:w="48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MT</w:t>
            </w:r>
          </w:p>
        </w:tc>
        <w:tc>
          <w:tcPr>
            <w:tcW w:w="25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229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4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80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</w:tbl>
    <w:p>
      <w:pPr>
        <w:sectPr>
          <w:pgMar w:header="0" w:footer="1115" w:top="1440" w:bottom="280" w:left="1300" w:right="0"/>
          <w:pgSz w:w="11920" w:h="16840"/>
        </w:sectPr>
      </w:pPr>
    </w:p>
    <w:p>
      <w:pPr>
        <w:rPr>
          <w:sz w:val="9"/>
          <w:szCs w:val="9"/>
        </w:rPr>
        <w:jc w:val="left"/>
        <w:spacing w:before="4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5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477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1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127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43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04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477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êts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us</w:t>
            </w:r>
          </w:p>
        </w:tc>
        <w:tc>
          <w:tcPr>
            <w:tcW w:w="25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555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443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919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47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unt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ea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ng</w:t>
            </w:r>
          </w:p>
        </w:tc>
        <w:tc>
          <w:tcPr>
            <w:tcW w:w="25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122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44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4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373" w:hRule="exact"/>
        </w:trPr>
        <w:tc>
          <w:tcPr>
            <w:tcW w:w="4770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ques</w:t>
            </w:r>
          </w:p>
        </w:tc>
        <w:tc>
          <w:tcPr>
            <w:tcW w:w="25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309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443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223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433" w:hRule="exact"/>
        </w:trPr>
        <w:tc>
          <w:tcPr>
            <w:tcW w:w="4770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spacing w:before="96"/>
              <w:ind w:left="2491" w:right="1781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204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43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1"/>
              <w:ind w:left="117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Arial Narrow" w:hAnsi="Arial Narrow" w:eastAsia="Arial Narrow" w:ascii="Arial Narrow"/>
          <w:sz w:val="20"/>
          <w:szCs w:val="20"/>
        </w:rPr>
        <w:jc w:val="left"/>
        <w:spacing w:before="3"/>
        <w:ind w:left="15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1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3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od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’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x</w:t>
      </w:r>
      <w:r>
        <w:rPr>
          <w:rFonts w:cs="Arial Narrow" w:hAnsi="Arial Narrow" w:eastAsia="Arial Narrow" w:ascii="Arial Narrow"/>
          <w:b/>
          <w:i/>
          <w:spacing w:val="-5"/>
          <w:w w:val="101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on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5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56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tbl>
      <w:tblPr>
        <w:tblW w:w="0" w:type="auto"/>
        <w:tblLook w:val="01E0"/>
        <w:jc w:val="left"/>
        <w:tblInd w:w="15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4409" w:type="dxa"/>
            <w:gridSpan w:val="2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7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315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4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42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176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644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7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243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4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324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362" w:hRule="exact"/>
        </w:trPr>
        <w:tc>
          <w:tcPr>
            <w:tcW w:w="1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ex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6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7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344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6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425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6" w:hRule="exact"/>
        </w:trPr>
        <w:tc>
          <w:tcPr>
            <w:tcW w:w="176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yer</w:t>
            </w:r>
          </w:p>
        </w:tc>
        <w:tc>
          <w:tcPr>
            <w:tcW w:w="2644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/>
        </w:tc>
        <w:tc>
          <w:tcPr>
            <w:tcW w:w="27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158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4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67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</w:tr>
      <w:tr>
        <w:trPr>
          <w:trHeight w:val="379" w:hRule="exact"/>
        </w:trPr>
        <w:tc>
          <w:tcPr>
            <w:tcW w:w="176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/>
        </w:tc>
        <w:tc>
          <w:tcPr>
            <w:tcW w:w="2644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526"/>
            </w:pPr>
            <w:r>
              <w:rPr>
                <w:rFonts w:cs="Calibri" w:hAnsi="Calibri" w:eastAsia="Calibri" w:ascii="Calibri"/>
                <w:b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2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7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238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4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319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9" w:hRule="exact"/>
        </w:trPr>
        <w:tc>
          <w:tcPr>
            <w:tcW w:w="176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 w:right="-11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ex</w:t>
            </w:r>
          </w:p>
        </w:tc>
        <w:tc>
          <w:tcPr>
            <w:tcW w:w="2644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-41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27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48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4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5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</w:tr>
      <w:tr>
        <w:trPr>
          <w:trHeight w:val="379" w:hRule="exact"/>
        </w:trPr>
        <w:tc>
          <w:tcPr>
            <w:tcW w:w="176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/>
        </w:tc>
        <w:tc>
          <w:tcPr>
            <w:tcW w:w="2644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526"/>
            </w:pPr>
            <w:r>
              <w:rPr>
                <w:rFonts w:cs="Calibri" w:hAnsi="Calibri" w:eastAsia="Calibri" w:ascii="Calibri"/>
                <w:b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2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7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488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45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569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82" w:hRule="exact"/>
        </w:trPr>
        <w:tc>
          <w:tcPr>
            <w:tcW w:w="176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644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51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7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238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4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319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Arial Narrow" w:hAnsi="Arial Narrow" w:eastAsia="Arial Narrow" w:ascii="Arial Narrow"/>
          <w:sz w:val="20"/>
          <w:szCs w:val="20"/>
        </w:rPr>
        <w:jc w:val="left"/>
        <w:spacing w:lineRule="exact" w:line="200"/>
        <w:ind w:left="15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1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4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h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g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’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x</w:t>
      </w:r>
      <w:r>
        <w:rPr>
          <w:rFonts w:cs="Arial Narrow" w:hAnsi="Arial Narrow" w:eastAsia="Arial Narrow" w:ascii="Arial Narrow"/>
          <w:b/>
          <w:i/>
          <w:spacing w:val="-5"/>
          <w:w w:val="101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5"/>
          <w:w w:val="101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on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5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2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70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56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39" w:hRule="exact"/>
        </w:trPr>
        <w:tc>
          <w:tcPr>
            <w:tcW w:w="5387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1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3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430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1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04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14" w:hRule="exact"/>
        </w:trPr>
        <w:tc>
          <w:tcPr>
            <w:tcW w:w="5387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3"/>
              <w:ind w:left="11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193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3"/>
              <w:ind w:left="598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51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3"/>
              <w:ind w:left="435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423" w:hRule="exact"/>
        </w:trPr>
        <w:tc>
          <w:tcPr>
            <w:tcW w:w="53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1"/>
              <w:ind w:left="11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nn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és</w:t>
            </w:r>
          </w:p>
        </w:tc>
        <w:tc>
          <w:tcPr>
            <w:tcW w:w="1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1"/>
              <w:ind w:left="49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5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1"/>
              <w:ind w:left="18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25" w:hRule="exact"/>
        </w:trPr>
        <w:tc>
          <w:tcPr>
            <w:tcW w:w="53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1"/>
              <w:ind w:left="11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nn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1"/>
              <w:ind w:left="598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5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1"/>
              <w:ind w:left="29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425" w:hRule="exact"/>
        </w:trPr>
        <w:tc>
          <w:tcPr>
            <w:tcW w:w="53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3"/>
              <w:ind w:left="11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x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x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</w:p>
        </w:tc>
        <w:tc>
          <w:tcPr>
            <w:tcW w:w="1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3"/>
              <w:ind w:left="598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5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3"/>
              <w:ind w:left="29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450" w:hRule="exact"/>
        </w:trPr>
        <w:tc>
          <w:tcPr>
            <w:tcW w:w="5387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1"/>
              <w:ind w:left="11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ex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1935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1"/>
              <w:ind w:left="598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51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1"/>
              <w:ind w:left="29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434" w:hRule="exact"/>
        </w:trPr>
        <w:tc>
          <w:tcPr>
            <w:tcW w:w="5387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3"/>
              <w:ind w:left="112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35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3"/>
              <w:ind w:left="492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1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3"/>
              <w:ind w:left="185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32" w:hRule="exact"/>
        </w:trPr>
        <w:tc>
          <w:tcPr>
            <w:tcW w:w="53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 Narrow" w:hAnsi="Arial Narrow" w:eastAsia="Arial Narrow" w:ascii="Arial Narrow"/>
                <w:sz w:val="20"/>
                <w:szCs w:val="20"/>
              </w:rPr>
              <w:jc w:val="left"/>
              <w:ind w:left="40"/>
            </w:pP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Arial Narrow" w:hAnsi="Arial Narrow" w:eastAsia="Arial Narrow" w:ascii="Arial Narrow"/>
                <w:b/>
                <w:i/>
                <w:spacing w:val="2"/>
                <w:w w:val="100"/>
                <w:sz w:val="20"/>
                <w:szCs w:val="20"/>
              </w:rPr>
              <w:t>.</w:t>
            </w:r>
            <w:r>
              <w:rPr>
                <w:rFonts w:cs="Arial Narrow" w:hAnsi="Arial Narrow" w:eastAsia="Arial Narrow" w:ascii="Arial Narrow"/>
                <w:b/>
                <w:i/>
                <w:spacing w:val="-5"/>
                <w:w w:val="100"/>
                <w:sz w:val="20"/>
                <w:szCs w:val="20"/>
              </w:rPr>
              <w:t>1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Arial Narrow" w:hAnsi="Arial Narrow" w:eastAsia="Arial Narrow" w:ascii="Arial Narrow"/>
                <w:b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b/>
                <w:i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do</w:t>
            </w:r>
            <w:r>
              <w:rPr>
                <w:rFonts w:cs="Arial Narrow" w:hAnsi="Arial Narrow" w:eastAsia="Arial Narrow" w:ascii="Arial Narrow"/>
                <w:b/>
                <w:i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ons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ux</w:t>
            </w:r>
            <w:r>
              <w:rPr>
                <w:rFonts w:cs="Arial Narrow" w:hAnsi="Arial Narrow" w:eastAsia="Arial Narrow" w:ascii="Arial Narrow"/>
                <w:b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Arial Narrow" w:hAnsi="Arial Narrow" w:eastAsia="Arial Narrow" w:ascii="Arial Narrow"/>
                <w:b/>
                <w:i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Arial Narrow" w:hAnsi="Arial Narrow" w:eastAsia="Arial Narrow" w:ascii="Arial Narrow"/>
                <w:b/>
                <w:i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b/>
                <w:i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ux</w:t>
            </w:r>
            <w:r>
              <w:rPr>
                <w:rFonts w:cs="Arial Narrow" w:hAnsi="Arial Narrow" w:eastAsia="Arial Narrow" w:ascii="Arial Narrow"/>
                <w:b/>
                <w:i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1"/>
                <w:sz w:val="20"/>
                <w:szCs w:val="20"/>
              </w:rPr>
              <w:t>p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1"/>
                <w:sz w:val="20"/>
                <w:szCs w:val="20"/>
              </w:rPr>
              <w:t>r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 Narrow" w:hAnsi="Arial Narrow" w:eastAsia="Arial Narrow" w:ascii="Arial Narrow"/>
                <w:b/>
                <w:i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b/>
                <w:i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ons</w:t>
            </w:r>
            <w:r>
              <w:rPr>
                <w:rFonts w:cs="Arial Narrow" w:hAnsi="Arial Narrow" w:eastAsia="Arial Narrow" w:ascii="Arial Narrow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</w:tbl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20"/>
        <w:ind w:left="15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ents</w:t>
      </w:r>
      <w:r>
        <w:rPr>
          <w:rFonts w:cs="Calibri" w:hAnsi="Calibri" w:eastAsia="Calibri" w:ascii="Calibri"/>
          <w:spacing w:val="2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3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3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2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1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56"/>
      </w:pP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19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tbl>
      <w:tblPr>
        <w:tblW w:w="0" w:type="auto"/>
        <w:tblLook w:val="01E0"/>
        <w:jc w:val="left"/>
        <w:tblInd w:w="15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5508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spacing w:before="60"/>
              <w:ind w:left="2260" w:right="2186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864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428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68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550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1864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1038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421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44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365" w:hRule="exact"/>
        </w:trPr>
        <w:tc>
          <w:tcPr>
            <w:tcW w:w="55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186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543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20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383" w:hRule="exact"/>
        </w:trPr>
        <w:tc>
          <w:tcPr>
            <w:tcW w:w="55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dép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è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186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239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44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</w:tbl>
    <w:p>
      <w:pPr>
        <w:sectPr>
          <w:pgMar w:header="0" w:footer="1115" w:top="1360" w:bottom="280" w:left="1260" w:right="0"/>
          <w:pgSz w:w="11920" w:h="16840"/>
        </w:sectPr>
      </w:pPr>
    </w:p>
    <w:p>
      <w:pPr>
        <w:rPr>
          <w:sz w:val="9"/>
          <w:szCs w:val="9"/>
        </w:rPr>
        <w:jc w:val="left"/>
        <w:spacing w:before="4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5638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spacing w:before="60"/>
              <w:ind w:left="2260" w:right="2317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97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68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563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dép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</w:p>
        </w:tc>
        <w:tc>
          <w:tcPr>
            <w:tcW w:w="1734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65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421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44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365" w:hRule="exact"/>
        </w:trPr>
        <w:tc>
          <w:tcPr>
            <w:tcW w:w="56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59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96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56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dép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5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345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</w:tr>
      <w:tr>
        <w:trPr>
          <w:trHeight w:val="365" w:hRule="exact"/>
        </w:trPr>
        <w:tc>
          <w:tcPr>
            <w:tcW w:w="56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dép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4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k</w:t>
            </w:r>
          </w:p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109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547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365" w:hRule="exact"/>
        </w:trPr>
        <w:tc>
          <w:tcPr>
            <w:tcW w:w="56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ep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7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ques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109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388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362" w:hRule="exact"/>
        </w:trPr>
        <w:tc>
          <w:tcPr>
            <w:tcW w:w="56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ep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</w:p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00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897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3" w:hRule="exact"/>
        </w:trPr>
        <w:tc>
          <w:tcPr>
            <w:tcW w:w="563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ep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k</w:t>
            </w:r>
          </w:p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01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897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8" w:hRule="exact"/>
        </w:trPr>
        <w:tc>
          <w:tcPr>
            <w:tcW w:w="5638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ep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è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1734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897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57" w:hRule="exact"/>
        </w:trPr>
        <w:tc>
          <w:tcPr>
            <w:tcW w:w="5638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ind w:left="2543" w:right="2596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34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408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96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spacing w:before="37"/>
        <w:ind w:left="11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1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4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5"/>
          <w:w w:val="100"/>
          <w:sz w:val="20"/>
          <w:szCs w:val="20"/>
        </w:rPr>
        <w:t>2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h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g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5"/>
          <w:w w:val="101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’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x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on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auto" w:line="359"/>
        <w:ind w:left="116" w:right="1379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ex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5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5"/>
          <w:szCs w:val="5"/>
        </w:rPr>
        <w:jc w:val="left"/>
        <w:spacing w:before="4" w:lineRule="exact" w:line="40"/>
      </w:pPr>
      <w:r>
        <w:rPr>
          <w:sz w:val="5"/>
          <w:szCs w:val="5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222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54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6" w:hRule="exact"/>
        </w:trPr>
        <w:tc>
          <w:tcPr>
            <w:tcW w:w="428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2"/>
            </w:pPr>
            <w:r>
              <w:rPr>
                <w:rFonts w:cs="Calibri" w:hAnsi="Calibri" w:eastAsia="Calibri" w:ascii="Calibri"/>
                <w:spacing w:val="-2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sz w:val="20"/>
                <w:szCs w:val="20"/>
              </w:rPr>
              <w:t>bu</w:t>
            </w: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67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60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2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enn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258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eau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6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Maté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té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0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6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è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0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3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05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71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3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16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ente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769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80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ex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0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0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2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0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362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16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ux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6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ept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66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és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0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</w:tr>
      <w:tr>
        <w:trPr>
          <w:trHeight w:val="365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368" w:hRule="exact"/>
        </w:trPr>
        <w:tc>
          <w:tcPr>
            <w:tcW w:w="428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ô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x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56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0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452" w:hRule="exact"/>
        </w:trPr>
        <w:tc>
          <w:tcPr>
            <w:tcW w:w="428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ind w:left="2289" w:right="1498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9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419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7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1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452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ectPr>
          <w:pgNumType w:start="26"/>
          <w:pgMar w:footer="1375" w:header="0" w:top="1360" w:bottom="280" w:left="1300" w:right="0"/>
          <w:footerReference w:type="default" r:id="rId26"/>
          <w:pgSz w:w="11920" w:h="16840"/>
        </w:sectPr>
      </w:pPr>
    </w:p>
    <w:p>
      <w:pPr>
        <w:rPr>
          <w:rFonts w:cs="Arial Narrow" w:hAnsi="Arial Narrow" w:eastAsia="Arial Narrow" w:ascii="Arial Narrow"/>
          <w:sz w:val="20"/>
          <w:szCs w:val="20"/>
        </w:rPr>
        <w:jc w:val="left"/>
        <w:spacing w:before="73"/>
        <w:ind w:left="116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1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5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c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h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g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-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od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u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1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d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-6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2"/>
          <w:w w:val="101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1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1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ts</w:t>
      </w:r>
      <w:r>
        <w:rPr>
          <w:rFonts w:cs="Calibri" w:hAnsi="Calibri" w:eastAsia="Calibri" w:ascii="Calibri"/>
          <w:spacing w:val="1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1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’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èv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2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à</w:t>
      </w:r>
      <w:r>
        <w:rPr>
          <w:rFonts w:cs="Calibri" w:hAnsi="Calibri" w:eastAsia="Calibri" w:ascii="Calibri"/>
          <w:spacing w:val="1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37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6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7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1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1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1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8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,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4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7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16"/>
      </w:pPr>
      <w:r>
        <w:rPr>
          <w:rFonts w:cs="Calibri" w:hAnsi="Calibri" w:eastAsia="Calibri" w:ascii="Calibri"/>
          <w:spacing w:val="1"/>
          <w:w w:val="100"/>
          <w:sz w:val="20"/>
          <w:szCs w:val="20"/>
        </w:rPr>
        <w:t>D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/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0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39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67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43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254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78" w:hRule="exact"/>
        </w:trPr>
        <w:tc>
          <w:tcPr>
            <w:tcW w:w="476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67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êts</w:t>
            </w:r>
          </w:p>
        </w:tc>
        <w:tc>
          <w:tcPr>
            <w:tcW w:w="235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108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68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600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2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67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êts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ea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ng</w:t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1439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801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</w:tr>
      <w:tr>
        <w:trPr>
          <w:trHeight w:val="365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7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êts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944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456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  <w:tr>
        <w:trPr>
          <w:trHeight w:val="365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7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08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43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368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7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131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537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</w:tr>
      <w:tr>
        <w:trPr>
          <w:trHeight w:val="376" w:hRule="exact"/>
        </w:trPr>
        <w:tc>
          <w:tcPr>
            <w:tcW w:w="476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994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rg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è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res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5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939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8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600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8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7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ev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nus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258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42"/>
              <w:ind w:right="76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76" w:hRule="exact"/>
        </w:trPr>
        <w:tc>
          <w:tcPr>
            <w:tcW w:w="476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109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5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53"/>
              <w:ind w:right="254"/>
            </w:pP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8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right"/>
              <w:spacing w:before="53"/>
              <w:ind w:right="71"/>
            </w:pP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5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7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23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43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363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7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23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43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78" w:hRule="exact"/>
        </w:trPr>
        <w:tc>
          <w:tcPr>
            <w:tcW w:w="476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2"/>
                <w:szCs w:val="12"/>
              </w:rPr>
              <w:jc w:val="left"/>
              <w:spacing w:before="1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143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res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6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res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5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1127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8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638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62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67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tes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1290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369" w:hRule="exact"/>
        </w:trPr>
        <w:tc>
          <w:tcPr>
            <w:tcW w:w="476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67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éna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tés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ds</w:t>
            </w:r>
          </w:p>
        </w:tc>
        <w:tc>
          <w:tcPr>
            <w:tcW w:w="2352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118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0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379" w:hRule="exact"/>
        </w:trPr>
        <w:tc>
          <w:tcPr>
            <w:tcW w:w="4760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095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res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6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52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1189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80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701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94" w:hRule="exact"/>
        </w:trPr>
        <w:tc>
          <w:tcPr>
            <w:tcW w:w="476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6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center"/>
              <w:ind w:left="2284" w:right="1978"/>
            </w:pP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3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52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939"/>
            </w:pP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680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3"/>
              <w:ind w:left="600"/>
            </w:pP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rFonts w:cs="Arial Narrow" w:hAnsi="Arial Narrow" w:eastAsia="Arial Narrow" w:ascii="Arial Narrow"/>
          <w:sz w:val="20"/>
          <w:szCs w:val="20"/>
        </w:rPr>
        <w:jc w:val="both"/>
        <w:spacing w:before="37"/>
        <w:ind w:left="116" w:right="7840"/>
      </w:pP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4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16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.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N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o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ur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-3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p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a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r</w:t>
      </w:r>
      <w:r>
        <w:rPr>
          <w:rFonts w:cs="Arial Narrow" w:hAnsi="Arial Narrow" w:eastAsia="Arial Narrow" w:ascii="Arial Narrow"/>
          <w:b/>
          <w:i/>
          <w:spacing w:val="-2"/>
          <w:w w:val="100"/>
          <w:sz w:val="20"/>
          <w:szCs w:val="20"/>
        </w:rPr>
        <w:t>t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 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l</w:t>
      </w:r>
      <w:r>
        <w:rPr>
          <w:rFonts w:cs="Arial Narrow" w:hAnsi="Arial Narrow" w:eastAsia="Arial Narrow" w:ascii="Arial Narrow"/>
          <w:b/>
          <w:i/>
          <w:spacing w:val="2"/>
          <w:w w:val="100"/>
          <w:sz w:val="20"/>
          <w:szCs w:val="20"/>
        </w:rPr>
        <w:t>i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é</w:t>
      </w:r>
      <w:r>
        <w:rPr>
          <w:rFonts w:cs="Arial Narrow" w:hAnsi="Arial Narrow" w:eastAsia="Arial Narrow" w:ascii="Arial Narrow"/>
          <w:b/>
          <w:i/>
          <w:spacing w:val="-1"/>
          <w:w w:val="100"/>
          <w:sz w:val="20"/>
          <w:szCs w:val="20"/>
        </w:rPr>
        <w:t>e</w:t>
      </w:r>
      <w:r>
        <w:rPr>
          <w:rFonts w:cs="Arial Narrow" w:hAnsi="Arial Narrow" w:eastAsia="Arial Narrow" w:ascii="Arial Narrow"/>
          <w:b/>
          <w:i/>
          <w:spacing w:val="0"/>
          <w:w w:val="100"/>
          <w:sz w:val="20"/>
          <w:szCs w:val="20"/>
        </w:rPr>
        <w:t>s</w:t>
      </w:r>
      <w:r>
        <w:rPr>
          <w:rFonts w:cs="Arial Narrow" w:hAnsi="Arial Narrow" w:eastAsia="Arial Narrow" w:ascii="Arial Narrow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20"/>
          <w:szCs w:val="20"/>
        </w:rPr>
        <w:jc w:val="both"/>
        <w:spacing w:lineRule="auto" w:line="358"/>
        <w:ind w:left="116" w:right="1381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°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9</w:t>
      </w:r>
      <w:r>
        <w:rPr>
          <w:rFonts w:cs="Calibri" w:hAnsi="Calibri" w:eastAsia="Calibri" w:ascii="Calibri"/>
          <w:spacing w:val="4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x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nf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4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4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,</w:t>
      </w:r>
      <w:r>
        <w:rPr>
          <w:rFonts w:cs="Calibri" w:hAnsi="Calibri" w:eastAsia="Calibri" w:ascii="Calibri"/>
          <w:spacing w:val="4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1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act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ns</w:t>
      </w:r>
      <w:r>
        <w:rPr>
          <w:rFonts w:cs="Calibri" w:hAnsi="Calibri" w:eastAsia="Calibri" w:ascii="Calibri"/>
          <w:spacing w:val="4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4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été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ve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4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4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44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</w:t>
      </w:r>
      <w:r>
        <w:rPr>
          <w:rFonts w:cs="Calibri" w:hAnsi="Calibri" w:eastAsia="Calibri" w:ascii="Calibri"/>
          <w:spacing w:val="4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3"/>
          <w:w w:val="101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va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tes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01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63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re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4"/>
                <w:w w:val="101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28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27" w:hRule="exact"/>
        </w:trPr>
        <w:tc>
          <w:tcPr>
            <w:tcW w:w="373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enne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</w:p>
        </w:tc>
        <w:tc>
          <w:tcPr>
            <w:tcW w:w="3867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163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y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)</w:t>
            </w:r>
          </w:p>
        </w:tc>
        <w:tc>
          <w:tcPr>
            <w:tcW w:w="1473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91"/>
              <w:ind w:left="49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1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4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enne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4"/>
              <w:ind w:left="163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y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Z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)</w:t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9"/>
              <w:ind w:left="39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96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6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enne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6"/>
              <w:ind w:left="91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équ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2"/>
              <w:ind w:left="49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406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enne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91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MC</w:t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253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403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enne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63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39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406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enne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163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39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</w:p>
        </w:tc>
      </w:tr>
      <w:tr>
        <w:trPr>
          <w:trHeight w:val="403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enne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63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ues</w:t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39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403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63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êts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498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6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63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397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2" w:hRule="exact"/>
        </w:trPr>
        <w:tc>
          <w:tcPr>
            <w:tcW w:w="3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7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38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63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14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598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7</w:t>
            </w:r>
          </w:p>
        </w:tc>
      </w:tr>
    </w:tbl>
    <w:p>
      <w:pPr>
        <w:sectPr>
          <w:pgMar w:header="0" w:footer="1375" w:top="1320" w:bottom="280" w:left="1300" w:right="0"/>
          <w:pgSz w:w="11920" w:h="16840"/>
        </w:sectPr>
      </w:pPr>
    </w:p>
    <w:p>
      <w:pPr>
        <w:rPr>
          <w:sz w:val="9"/>
          <w:szCs w:val="9"/>
        </w:rPr>
        <w:jc w:val="left"/>
        <w:spacing w:before="1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01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112"/>
            </w:pP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436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re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b/>
                <w:spacing w:val="-4"/>
                <w:w w:val="101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19" w:hRule="exact"/>
        </w:trPr>
        <w:tc>
          <w:tcPr>
            <w:tcW w:w="3503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11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419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7"/>
              <w:ind w:left="436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(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72"/>
              <w:ind w:left="543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4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1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44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406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11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436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2"/>
              <w:ind w:left="44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3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1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équ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44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3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1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543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406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1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436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394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</w:p>
        </w:tc>
      </w:tr>
      <w:tr>
        <w:trPr>
          <w:trHeight w:val="413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11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k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81"/>
              <w:ind w:left="34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396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6"/>
              <w:ind w:left="112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6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2"/>
              <w:ind w:left="44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403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12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34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3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12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44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6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12"/>
            </w:pPr>
            <w:r>
              <w:rPr>
                <w:rFonts w:cs="Calibri" w:hAnsi="Calibri" w:eastAsia="Calibri" w:ascii="Calibri"/>
                <w:spacing w:val="-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436"/>
            </w:pP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(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44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4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2"/>
              <w:ind w:left="11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bu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2"/>
              <w:ind w:left="436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F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2"/>
              <w:ind w:left="9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408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11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bu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6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96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74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646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112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bu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1"/>
              <w:ind w:left="436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Calibri" w:hAnsi="Calibri" w:eastAsia="Calibri" w:ascii="Calibri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pu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té</w:t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40"/>
              <w:ind w:left="436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ée</w:t>
            </w:r>
            <w:r>
              <w:rPr>
                <w:rFonts w:cs="Calibri" w:hAnsi="Calibri" w:eastAsia="Calibri" w:ascii="Calibri"/>
                <w:spacing w:val="7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2021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7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44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03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1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nb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ues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34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16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112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nb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4"/>
              <w:ind w:left="436"/>
            </w:pP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9"/>
              <w:ind w:left="341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413" w:hRule="exact"/>
        </w:trPr>
        <w:tc>
          <w:tcPr>
            <w:tcW w:w="35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 Narrow" w:hAnsi="Arial Narrow" w:eastAsia="Arial Narrow" w:ascii="Arial Narrow"/>
                <w:sz w:val="20"/>
                <w:szCs w:val="20"/>
              </w:rPr>
              <w:jc w:val="left"/>
              <w:spacing w:before="88"/>
              <w:ind w:left="40"/>
            </w:pP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17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Eng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Arial Narrow" w:hAnsi="Arial Narrow" w:eastAsia="Arial Narrow" w:ascii="Arial Narrow"/>
                <w:b/>
                <w:i/>
                <w:spacing w:val="-6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b/>
                <w:i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ho</w:t>
            </w:r>
            <w:r>
              <w:rPr>
                <w:rFonts w:cs="Arial Narrow" w:hAnsi="Arial Narrow" w:eastAsia="Arial Narrow" w:ascii="Arial Narrow"/>
                <w:b/>
                <w:i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Arial Narrow" w:hAnsi="Arial Narrow" w:eastAsia="Arial Narrow" w:ascii="Arial Narrow"/>
                <w:b/>
                <w:i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Arial Narrow" w:hAnsi="Arial Narrow" w:eastAsia="Arial Narrow" w:ascii="Arial Narrow"/>
                <w:b/>
                <w:i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Arial Narrow" w:hAnsi="Arial Narrow" w:eastAsia="Arial Narrow" w:ascii="Arial Narrow"/>
                <w:b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Arial Narrow" w:hAnsi="Arial Narrow" w:eastAsia="Arial Narrow" w:ascii="Arial Narrow"/>
                <w:b/>
                <w:i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Arial Narrow" w:hAnsi="Arial Narrow" w:eastAsia="Arial Narrow" w:ascii="Arial Narrow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1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4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</w:tbl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20"/>
        <w:ind w:left="156"/>
      </w:pP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g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ag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nts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h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5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an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9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uve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des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4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l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-6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eu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N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ur</w:t>
      </w:r>
      <w:r>
        <w:rPr>
          <w:rFonts w:cs="Calibri" w:hAnsi="Calibri" w:eastAsia="Calibri" w:ascii="Calibri"/>
          <w:spacing w:val="1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8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p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é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entent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au</w:t>
      </w:r>
      <w:r>
        <w:rPr>
          <w:rFonts w:cs="Calibri" w:hAnsi="Calibri" w:eastAsia="Calibri" w:ascii="Calibri"/>
          <w:spacing w:val="7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3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6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dé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-5"/>
          <w:w w:val="100"/>
          <w:sz w:val="20"/>
          <w:szCs w:val="20"/>
        </w:rPr>
        <w:t>b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r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ind w:left="156"/>
      </w:pPr>
      <w:r>
        <w:rPr>
          <w:rFonts w:cs="Calibri" w:hAnsi="Calibri" w:eastAsia="Calibri" w:ascii="Calibri"/>
          <w:spacing w:val="-1"/>
          <w:w w:val="100"/>
          <w:sz w:val="20"/>
          <w:szCs w:val="20"/>
        </w:rPr>
        <w:t>202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1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c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o</w:t>
      </w:r>
      <w:r>
        <w:rPr>
          <w:rFonts w:cs="Calibri" w:hAnsi="Calibri" w:eastAsia="Calibri" w:ascii="Calibri"/>
          <w:spacing w:val="-3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2"/>
          <w:w w:val="100"/>
          <w:sz w:val="20"/>
          <w:szCs w:val="20"/>
        </w:rPr>
        <w:t>m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e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-2"/>
          <w:w w:val="100"/>
          <w:sz w:val="20"/>
          <w:szCs w:val="20"/>
        </w:rPr>
        <w:t>s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u</w:t>
      </w:r>
      <w:r>
        <w:rPr>
          <w:rFonts w:cs="Calibri" w:hAnsi="Calibri" w:eastAsia="Calibri" w:ascii="Calibri"/>
          <w:spacing w:val="1"/>
          <w:w w:val="100"/>
          <w:sz w:val="20"/>
          <w:szCs w:val="20"/>
        </w:rPr>
        <w:t>i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  <w:t>t</w:t>
      </w:r>
      <w:r>
        <w:rPr>
          <w:rFonts w:cs="Calibri" w:hAnsi="Calibri" w:eastAsia="Calibri" w:ascii="Calibri"/>
          <w:spacing w:val="-1"/>
          <w:w w:val="100"/>
          <w:sz w:val="20"/>
          <w:szCs w:val="20"/>
        </w:rPr>
        <w:t> </w:t>
      </w:r>
      <w:r>
        <w:rPr>
          <w:rFonts w:cs="Calibri" w:hAnsi="Calibri" w:eastAsia="Calibri" w:ascii="Calibri"/>
          <w:spacing w:val="0"/>
          <w:w w:val="101"/>
          <w:sz w:val="20"/>
          <w:szCs w:val="20"/>
        </w:rPr>
        <w:t>:</w:t>
      </w:r>
      <w:r>
        <w:rPr>
          <w:rFonts w:cs="Calibri" w:hAnsi="Calibri" w:eastAsia="Calibri" w:ascii="Calibri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tbl>
      <w:tblPr>
        <w:tblW w:w="0" w:type="auto"/>
        <w:tblLook w:val="01E0"/>
        <w:jc w:val="left"/>
        <w:tblInd w:w="15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39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324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23" w:hRule="exact"/>
        </w:trPr>
        <w:tc>
          <w:tcPr>
            <w:tcW w:w="7216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3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hy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hé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3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7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Z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une</w:t>
            </w:r>
            <w:r>
              <w:rPr>
                <w:rFonts w:cs="Calibri" w:hAnsi="Calibri" w:eastAsia="Calibri" w:ascii="Calibri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42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8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²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"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4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ée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1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242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uve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8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6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6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7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9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au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8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7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8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6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5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ag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ents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8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été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1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1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1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1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bu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1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33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position w:val="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03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thèq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Z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une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upe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²</w:t>
            </w:r>
            <w:r>
              <w:rPr>
                <w:rFonts w:cs="Calibri" w:hAnsi="Calibri" w:eastAsia="Calibri" w:ascii="Calibri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5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1"/>
                <w:position w:val="1"/>
                <w:sz w:val="20"/>
                <w:szCs w:val="20"/>
              </w:rPr>
              <w:t>"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33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62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position w:val="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05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4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thèq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er</w:t>
            </w:r>
            <w:r>
              <w:rPr>
                <w:rFonts w:cs="Calibri" w:hAnsi="Calibri" w:eastAsia="Calibri" w:ascii="Calibri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Z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upe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²</w:t>
            </w:r>
            <w:r>
              <w:rPr>
                <w:rFonts w:cs="Calibri" w:hAnsi="Calibri" w:eastAsia="Calibri" w:ascii="Calibri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2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1"/>
                <w:position w:val="1"/>
                <w:sz w:val="20"/>
                <w:szCs w:val="20"/>
              </w:rPr>
              <w:t>°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/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232"/>
            </w:pP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position w:val="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02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yp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thèq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eub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Z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ne</w:t>
            </w:r>
            <w:r>
              <w:rPr>
                <w:rFonts w:cs="Calibri" w:hAnsi="Calibri" w:eastAsia="Calibri" w:ascii="Calibri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up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²</w:t>
            </w:r>
            <w:r>
              <w:rPr>
                <w:rFonts w:cs="Calibri" w:hAnsi="Calibri" w:eastAsia="Calibri" w:ascii="Calibri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7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1"/>
                <w:position w:val="1"/>
                <w:sz w:val="20"/>
                <w:szCs w:val="20"/>
              </w:rPr>
              <w:t>°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232"/>
            </w:pP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position w:val="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03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nds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'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ne</w:t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7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ne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6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ues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1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1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1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33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position w:val="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02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nds</w:t>
            </w:r>
            <w:r>
              <w:rPr>
                <w:rFonts w:cs="Calibri" w:hAnsi="Calibri" w:eastAsia="Calibri" w:ascii="Calibri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'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nd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Calibri" w:hAnsi="Calibri" w:eastAsia="Calibri" w:ascii="Calibri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5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une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ues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1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1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1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333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position w:val="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626" w:hRule="exact"/>
        </w:trPr>
        <w:tc>
          <w:tcPr>
            <w:tcW w:w="72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4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nds</w:t>
            </w:r>
            <w:r>
              <w:rPr>
                <w:rFonts w:cs="Calibri" w:hAnsi="Calibri" w:eastAsia="Calibri" w:ascii="Calibri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Calibri" w:hAnsi="Calibri" w:eastAsia="Calibri" w:ascii="Calibri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'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nd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Calibri" w:hAnsi="Calibri" w:eastAsia="Calibri" w:ascii="Calibri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40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une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4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6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1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1"/>
                <w:position w:val="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4"/>
                <w:w w:val="100"/>
                <w:position w:val="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1"/>
                <w:position w:val="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es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232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</w:tbl>
    <w:p>
      <w:pPr>
        <w:sectPr>
          <w:pgMar w:header="0" w:footer="1375" w:top="1320" w:bottom="280" w:left="1260" w:right="0"/>
          <w:pgSz w:w="11920" w:h="16840"/>
        </w:sectPr>
      </w:pPr>
    </w:p>
    <w:p>
      <w:pPr>
        <w:rPr>
          <w:sz w:val="9"/>
          <w:szCs w:val="9"/>
        </w:rPr>
        <w:jc w:val="left"/>
        <w:spacing w:before="4" w:lineRule="exact" w:line="80"/>
      </w:pPr>
      <w:r>
        <w:rPr>
          <w:sz w:val="9"/>
          <w:szCs w:val="9"/>
        </w:rPr>
      </w:r>
    </w:p>
    <w:tbl>
      <w:tblPr>
        <w:tblW w:w="0" w:type="auto"/>
        <w:tblLook w:val="01E0"/>
        <w:jc w:val="left"/>
        <w:tblInd w:w="11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44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72"/>
            </w:pPr>
            <w:r>
              <w:rPr>
                <w:rFonts w:cs="Calibri" w:hAnsi="Calibri" w:eastAsia="Calibri" w:ascii="Calibri"/>
                <w:b/>
                <w:spacing w:val="-2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b/>
                <w:spacing w:val="-1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b/>
                <w:spacing w:val="1"/>
                <w:w w:val="101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-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60"/>
              <w:ind w:left="325"/>
            </w:pP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b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b/>
                <w:spacing w:val="-3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18" w:hRule="exact"/>
        </w:trPr>
        <w:tc>
          <w:tcPr>
            <w:tcW w:w="7214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58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ut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ète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8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pe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6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ée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335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position w:val="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03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’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ète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q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2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72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pe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-6"/>
                <w:w w:val="100"/>
                <w:position w:val="1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ée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lineRule="exact" w:line="220"/>
              <w:ind w:left="335"/>
            </w:pP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position w:val="1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position w:val="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val="367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'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1"/>
                <w:w w:val="101"/>
                <w:sz w:val="20"/>
                <w:szCs w:val="20"/>
              </w:rPr>
              <w:t>'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ex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335"/>
            </w:pP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605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3" w:lineRule="exact" w:line="240"/>
              <w:ind w:left="72" w:right="197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3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3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nne</w:t>
            </w:r>
            <w:r>
              <w:rPr>
                <w:rFonts w:cs="Calibri" w:hAnsi="Calibri" w:eastAsia="Calibri" w:ascii="Calibri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des</w:t>
            </w:r>
            <w:r>
              <w:rPr>
                <w:rFonts w:cs="Calibri" w:hAnsi="Calibri" w:eastAsia="Calibri" w:ascii="Calibri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f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B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6"/>
                <w:szCs w:val="26"/>
              </w:rPr>
              <w:jc w:val="left"/>
              <w:spacing w:before="20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ind w:left="233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3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è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0"/>
              <w:ind w:left="47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16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ur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hé</w:t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57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360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va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Calibri" w:hAnsi="Calibri" w:eastAsia="Calibri" w:ascii="Calibri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s</w:t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47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11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9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65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éd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ts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ent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es</w:t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47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43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0</w:t>
            </w:r>
          </w:p>
        </w:tc>
      </w:tr>
      <w:tr>
        <w:trPr>
          <w:trHeight w:val="383" w:hRule="exact"/>
        </w:trPr>
        <w:tc>
          <w:tcPr>
            <w:tcW w:w="721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72"/>
            </w:pP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-</w:t>
            </w:r>
            <w:r>
              <w:rPr>
                <w:rFonts w:cs="Calibri" w:hAnsi="Calibri" w:eastAsia="Calibri" w:ascii="Calibri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é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êts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MT</w:t>
            </w:r>
            <w:r>
              <w:rPr>
                <w:rFonts w:cs="Calibri" w:hAnsi="Calibri" w:eastAsia="Calibri" w:ascii="Calibri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100"/>
                <w:sz w:val="20"/>
                <w:szCs w:val="20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nt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Calibri" w:hAnsi="Calibri" w:eastAsia="Calibri" w:ascii="Calibri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1"/>
                <w:sz w:val="20"/>
                <w:szCs w:val="20"/>
              </w:rPr>
              <w:t>c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Calibri" w:hAnsi="Calibri" w:eastAsia="Calibri" w:ascii="Calibri"/>
                <w:spacing w:val="-5"/>
                <w:w w:val="100"/>
                <w:sz w:val="20"/>
                <w:szCs w:val="20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r</w:t>
            </w:r>
          </w:p>
        </w:tc>
        <w:tc>
          <w:tcPr>
            <w:tcW w:w="1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Calibri" w:hAnsi="Calibri" w:eastAsia="Calibri" w:ascii="Calibri"/>
                <w:sz w:val="20"/>
                <w:szCs w:val="20"/>
              </w:rPr>
              <w:jc w:val="left"/>
              <w:spacing w:before="42"/>
              <w:ind w:left="479"/>
            </w:pP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70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cs="Calibri" w:hAnsi="Calibri" w:eastAsia="Calibri" w:ascii="Calibri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cs="Calibri" w:hAnsi="Calibri" w:eastAsia="Calibri" w:ascii="Calibri"/>
                <w:spacing w:val="-2"/>
                <w:w w:val="101"/>
                <w:sz w:val="20"/>
                <w:szCs w:val="20"/>
              </w:rPr>
              <w:t>,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7</w:t>
            </w:r>
            <w:r>
              <w:rPr>
                <w:rFonts w:cs="Calibri" w:hAnsi="Calibri" w:eastAsia="Calibri" w:ascii="Calibri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cs="Calibri" w:hAnsi="Calibri" w:eastAsia="Calibri" w:ascii="Calibri"/>
                <w:spacing w:val="0"/>
                <w:w w:val="100"/>
                <w:sz w:val="20"/>
                <w:szCs w:val="20"/>
              </w:rPr>
              <w:t>3</w:t>
            </w:r>
          </w:p>
        </w:tc>
      </w:tr>
    </w:tbl>
    <w:sectPr>
      <w:pgMar w:header="0" w:footer="1375" w:top="1360" w:bottom="280" w:left="130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66.8pt;margin-top:812.801pt;width:12.3765pt;height:17.12pt;mso-position-horizontal-relative:page;mso-position-vertical-relative:page;z-index:-5189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30"/>
                    <w:szCs w:val="30"/>
                  </w:rPr>
                  <w:jc w:val="left"/>
                  <w:spacing w:lineRule="exact" w:line="320"/>
                  <w:ind w:left="40" w:right="-25"/>
                </w:pPr>
                <w:r>
                  <w:rPr>
                    <w:rFonts w:cs="Cambria" w:hAnsi="Cambria" w:eastAsia="Cambria" w:ascii="Cambria"/>
                    <w:color w:val="FFFFFF"/>
                    <w:sz w:val="30"/>
                    <w:szCs w:val="3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color w:val="FFFFFF"/>
                    <w:spacing w:val="0"/>
                    <w:w w:val="100"/>
                    <w:sz w:val="30"/>
                    <w:szCs w:val="3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color w:val="FFFFFF"/>
                    <w:spacing w:val="0"/>
                    <w:w w:val="100"/>
                    <w:sz w:val="30"/>
                    <w:szCs w:val="30"/>
                  </w:rPr>
                </w:r>
                <w:r>
                  <w:rPr>
                    <w:rFonts w:cs="Cambria" w:hAnsi="Cambria" w:eastAsia="Cambria" w:ascii="Cambria"/>
                    <w:color w:val="000000"/>
                    <w:spacing w:val="0"/>
                    <w:w w:val="100"/>
                    <w:sz w:val="30"/>
                    <w:szCs w:val="3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5.99609"/>
        <w:szCs w:val="5.99609"/>
      </w:rPr>
      <w:jc w:val="left"/>
      <w:spacing w:lineRule="exact" w:line="40"/>
    </w:pPr>
    <w:r>
      <w:pict>
        <v:group style="position:absolute;margin-left:520.5pt;margin-top:769.95pt;width:74.5pt;height:71.95pt;mso-position-horizontal-relative:page;mso-position-vertical-relative:page;z-index:-5188" coordorigin="10410,15399" coordsize="1490,1439">
          <v:shape style="position:absolute;left:10410;top:15399;width:1490;height:1439" coordorigin="10410,15399" coordsize="1490,1439" path="m11900,15399l10410,16838,11900,16838,11900,15399xe" filled="t" fillcolor="#D7D7D7" stroked="f">
            <v:path arrowok="t"/>
            <v:fill/>
          </v:shape>
          <w10:wrap type="none"/>
        </v:group>
      </w:pict>
    </w:r>
    <w:r>
      <w:pict>
        <v:shape type="#_x0000_t202" style="position:absolute;margin-left:566.8pt;margin-top:812.801pt;width:12.3765pt;height:17.12pt;mso-position-horizontal-relative:page;mso-position-vertical-relative:page;z-index:-5187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30"/>
                    <w:szCs w:val="30"/>
                  </w:rPr>
                  <w:jc w:val="left"/>
                  <w:spacing w:lineRule="exact" w:line="320"/>
                  <w:ind w:left="40" w:right="-25"/>
                </w:pPr>
                <w:r>
                  <w:rPr>
                    <w:rFonts w:cs="Cambria" w:hAnsi="Cambria" w:eastAsia="Cambria" w:ascii="Cambria"/>
                    <w:color w:val="FFFFFF"/>
                    <w:sz w:val="30"/>
                    <w:szCs w:val="30"/>
                  </w:rPr>
                </w:r>
                <w:r>
                  <w:fldChar w:fldCharType="begin"/>
                </w:r>
                <w:r>
                  <w:rPr>
                    <w:rFonts w:cs="Cambria" w:hAnsi="Cambria" w:eastAsia="Cambria" w:ascii="Cambria"/>
                    <w:color w:val="FFFFFF"/>
                    <w:spacing w:val="0"/>
                    <w:w w:val="100"/>
                    <w:sz w:val="30"/>
                    <w:szCs w:val="30"/>
                  </w:rPr>
                  <w:instrText xml:space="preserve"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rPr>
                    <w:rFonts w:cs="Cambria" w:hAnsi="Cambria" w:eastAsia="Cambria" w:ascii="Cambria"/>
                    <w:color w:val="FFFFFF"/>
                    <w:spacing w:val="0"/>
                    <w:w w:val="100"/>
                    <w:sz w:val="30"/>
                    <w:szCs w:val="30"/>
                  </w:rPr>
                </w:r>
                <w:r>
                  <w:rPr>
                    <w:rFonts w:cs="Cambria" w:hAnsi="Cambria" w:eastAsia="Cambria" w:ascii="Cambria"/>
                    <w:color w:val="000000"/>
                    <w:spacing w:val="0"/>
                    <w:w w:val="100"/>
                    <w:sz w:val="30"/>
                    <w:szCs w:val="30"/>
                  </w:rPr>
                </w:r>
              </w:p>
            </w:txbxContent>
          </v:textbox>
          <w10:wrap type="none"/>
        </v:shape>
      </w:pict>
    </w:r>
    <w:r>
      <w:rPr>
        <w:sz w:val="5.99609"/>
        <w:szCs w:val="5.99609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16.5pt;margin-top:761.15pt;width:78.9pt;height:80.75pt;mso-position-horizontal-relative:page;mso-position-vertical-relative:page;z-index:-5186" coordorigin="10330,15223" coordsize="1578,1615">
          <v:shape style="position:absolute;left:10330;top:15223;width:1578;height:1615" coordorigin="10330,15223" coordsize="1578,1615" path="m11908,15223l10330,16838,11908,16838,11908,15223xe" filled="t" fillcolor="#BEBEBE" stroked="f">
            <v:path arrowok="t"/>
            <v:fill/>
          </v:shape>
          <w10:wrap type="none"/>
        </v:group>
      </w:pict>
    </w:r>
    <w:r>
      <w:pict>
        <v:shape type="#_x0000_t202" style="position:absolute;margin-left:565.6pt;margin-top:808.652pt;width:13pt;height:20pt;mso-position-horizontal-relative:page;mso-position-vertical-relative:page;z-index:-518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40" w:right="-3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z w:val="36"/>
                    <w:szCs w:val="36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0"/>
                    <w:w w:val="100"/>
                    <w:sz w:val="36"/>
                    <w:szCs w:val="36"/>
                  </w:rP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0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8.53516"/>
        <w:szCs w:val="8.53516"/>
      </w:rPr>
      <w:jc w:val="left"/>
      <w:spacing w:lineRule="exact" w:line="80"/>
    </w:pPr>
    <w:r>
      <w:pict>
        <v:group style="position:absolute;margin-left:516.5pt;margin-top:761.15pt;width:78.9pt;height:80.75pt;mso-position-horizontal-relative:page;mso-position-vertical-relative:page;z-index:-5184" coordorigin="10330,15223" coordsize="1578,1615">
          <v:shape style="position:absolute;left:10330;top:15223;width:1578;height:1615" coordorigin="10330,15223" coordsize="1578,1615" path="m11908,15223l10330,16838,11908,16838,11908,15223xe" filled="t" fillcolor="#BEBEBE" stroked="f">
            <v:path arrowok="t"/>
            <v:fill/>
          </v:shape>
          <w10:wrap type="none"/>
        </v:group>
      </w:pict>
    </w:r>
    <w:r>
      <w:pict>
        <v:shape type="#_x0000_t202" style="position:absolute;margin-left:566.6pt;margin-top:808.652pt;width:11pt;height:20pt;mso-position-horizontal-relative:page;mso-position-vertical-relative:page;z-index:-518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20" w:right="-5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pacing w:val="0"/>
                    <w:w w:val="100"/>
                    <w:sz w:val="36"/>
                    <w:szCs w:val="36"/>
                  </w:rPr>
                  <w:t>8</w:t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8.53516"/>
        <w:szCs w:val="8.53516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16.5pt;margin-top:761.15pt;width:78.9pt;height:80.75pt;mso-position-horizontal-relative:page;mso-position-vertical-relative:page;z-index:-5182" coordorigin="10330,15223" coordsize="1578,1615">
          <v:shape style="position:absolute;left:10330;top:15223;width:1578;height:1615" coordorigin="10330,15223" coordsize="1578,1615" path="m11908,15223l10330,16838,11908,16838,11908,15223xe" filled="t" fillcolor="#BEBEBE" stroked="f">
            <v:path arrowok="t"/>
            <v:fill/>
          </v:shape>
          <w10:wrap type="none"/>
        </v:group>
      </w:pict>
    </w:r>
    <w:r>
      <w:pict>
        <v:shape type="#_x0000_t202" style="position:absolute;margin-left:561.02pt;margin-top:808.652pt;width:22.24pt;height:20pt;mso-position-horizontal-relative:page;mso-position-vertical-relative:page;z-index:-518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40" w:right="-3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z w:val="36"/>
                    <w:szCs w:val="36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0"/>
                    <w:w w:val="100"/>
                    <w:sz w:val="36"/>
                    <w:szCs w:val="36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8.53516"/>
        <w:szCs w:val="8.53516"/>
      </w:rPr>
      <w:jc w:val="left"/>
      <w:spacing w:lineRule="exact" w:line="80"/>
    </w:pPr>
    <w:r>
      <w:pict>
        <v:group style="position:absolute;margin-left:516.5pt;margin-top:761.15pt;width:78.9pt;height:80.75pt;mso-position-horizontal-relative:page;mso-position-vertical-relative:page;z-index:-5180" coordorigin="10330,15223" coordsize="1578,1615">
          <v:shape style="position:absolute;left:10330;top:15223;width:1578;height:1615" coordorigin="10330,15223" coordsize="1578,1615" path="m11908,15223l10330,16838,11908,16838,11908,15223xe" filled="t" fillcolor="#BEBEBE" stroked="f">
            <v:path arrowok="t"/>
            <v:fill/>
          </v:shape>
          <w10:wrap type="none"/>
        </v:group>
      </w:pict>
    </w:r>
    <w:r>
      <w:pict>
        <v:shape type="#_x0000_t202" style="position:absolute;margin-left:561.02pt;margin-top:808.652pt;width:22.24pt;height:20pt;mso-position-horizontal-relative:page;mso-position-vertical-relative:page;z-index:-517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40" w:right="-3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z w:val="36"/>
                    <w:szCs w:val="36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0"/>
                    <w:w w:val="100"/>
                    <w:sz w:val="36"/>
                    <w:szCs w:val="36"/>
                  </w:rPr>
                  <w:instrText xml:space="preserve"> PAGE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8.53516"/>
        <w:szCs w:val="8.53516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62.02pt;margin-top:808.652pt;width:20.24pt;height:20pt;mso-position-horizontal-relative:page;mso-position-vertical-relative:page;z-index:-517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20" w:right="-5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  <w:t>14</w:t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16.5pt;margin-top:761.15pt;width:78.9pt;height:80.75pt;mso-position-horizontal-relative:page;mso-position-vertical-relative:page;z-index:-5177" coordorigin="10330,15223" coordsize="1578,1615">
          <v:shape style="position:absolute;left:10330;top:15223;width:1578;height:1615" coordorigin="10330,15223" coordsize="1578,1615" path="m11908,15223l10330,16838,11908,16838,11908,15223xe" filled="t" fillcolor="#BEBEBE" stroked="f">
            <v:path arrowok="t"/>
            <v:fill/>
          </v:shape>
          <w10:wrap type="none"/>
        </v:group>
      </w:pict>
    </w:r>
    <w:r>
      <w:pict>
        <v:shape type="#_x0000_t202" style="position:absolute;margin-left:562.02pt;margin-top:808.652pt;width:20.24pt;height:20pt;mso-position-horizontal-relative:page;mso-position-vertical-relative:page;z-index:-517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20" w:right="-5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  <w:t>15</w:t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8.53516"/>
        <w:szCs w:val="8.53516"/>
      </w:rPr>
      <w:jc w:val="left"/>
      <w:spacing w:lineRule="exact" w:line="80"/>
    </w:pPr>
    <w:r>
      <w:pict>
        <v:group style="position:absolute;margin-left:516.5pt;margin-top:761.15pt;width:78.9pt;height:80.75pt;mso-position-horizontal-relative:page;mso-position-vertical-relative:page;z-index:-5175" coordorigin="10330,15223" coordsize="1578,1615">
          <v:shape style="position:absolute;left:10330;top:15223;width:1578;height:1615" coordorigin="10330,15223" coordsize="1578,1615" path="m11908,15223l10330,16838,11908,16838,11908,15223xe" filled="t" fillcolor="#BEBEBE" stroked="f">
            <v:path arrowok="t"/>
            <v:fill/>
          </v:shape>
          <w10:wrap type="none"/>
        </v:group>
      </w:pict>
    </w:r>
    <w:r>
      <w:pict>
        <v:shape type="#_x0000_t202" style="position:absolute;margin-left:561.02pt;margin-top:808.652pt;width:22.24pt;height:20pt;mso-position-horizontal-relative:page;mso-position-vertical-relative:page;z-index:-517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40" w:right="-3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z w:val="36"/>
                    <w:szCs w:val="36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0"/>
                    <w:w w:val="100"/>
                    <w:sz w:val="36"/>
                    <w:szCs w:val="36"/>
                  </w:rPr>
                  <w:instrText xml:space="preserve"> PAGE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8.53516"/>
        <w:szCs w:val="8.53516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16.5pt;margin-top:761.15pt;width:78.9pt;height:80.75pt;mso-position-horizontal-relative:page;mso-position-vertical-relative:page;z-index:-5173" coordorigin="10330,15223" coordsize="1578,1615">
          <v:shape style="position:absolute;left:10330;top:15223;width:1578;height:1615" coordorigin="10330,15223" coordsize="1578,1615" path="m11908,15223l10330,16838,11908,16838,11908,15223xe" filled="t" fillcolor="#BEBEBE" stroked="f">
            <v:path arrowok="t"/>
            <v:fill/>
          </v:shape>
          <w10:wrap type="none"/>
        </v:group>
      </w:pict>
    </w:r>
    <w:r>
      <w:pict>
        <v:shape type="#_x0000_t202" style="position:absolute;margin-left:561.02pt;margin-top:808.652pt;width:22.24pt;height:20pt;mso-position-horizontal-relative:page;mso-position-vertical-relative:page;z-index:-517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40" w:right="-3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z w:val="36"/>
                    <w:szCs w:val="36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0"/>
                    <w:w w:val="100"/>
                    <w:sz w:val="36"/>
                    <w:szCs w:val="36"/>
                  </w:rPr>
                  <w:instrText xml:space="preserve"> PAGE </w:instrText>
                </w:r>
                <w:r>
                  <w:fldChar w:fldCharType="separate"/>
                </w:r>
                <w:r>
                  <w:t>19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16.5pt;margin-top:761.15pt;width:78.9pt;height:80.75pt;mso-position-horizontal-relative:page;mso-position-vertical-relative:page;z-index:-5171" coordorigin="10330,15223" coordsize="1578,1615">
          <v:shape style="position:absolute;left:10330;top:15223;width:1578;height:1615" coordorigin="10330,15223" coordsize="1578,1615" path="m11908,15223l10330,16838,11908,16838,11908,15223xe" filled="t" fillcolor="#BEBEBE" stroked="f">
            <v:path arrowok="t"/>
            <v:fill/>
          </v:shape>
          <w10:wrap type="none"/>
        </v:group>
      </w:pict>
    </w:r>
    <w:r>
      <w:pict>
        <v:shape type="#_x0000_t202" style="position:absolute;margin-left:561.02pt;margin-top:808.652pt;width:22.24pt;height:20pt;mso-position-horizontal-relative:page;mso-position-vertical-relative:page;z-index:-517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40" w:right="-3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z w:val="36"/>
                    <w:szCs w:val="36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0"/>
                    <w:w w:val="100"/>
                    <w:sz w:val="36"/>
                    <w:szCs w:val="36"/>
                  </w:rPr>
                  <w:instrText xml:space="preserve"> PAGE </w:instrText>
                </w:r>
                <w:r>
                  <w:fldChar w:fldCharType="separate"/>
                </w:r>
                <w:r>
                  <w:t>22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16.5pt;margin-top:761.15pt;width:78.9pt;height:80.75pt;mso-position-horizontal-relative:page;mso-position-vertical-relative:page;z-index:-5169" coordorigin="10330,15223" coordsize="1578,1615">
          <v:shape style="position:absolute;left:10330;top:15223;width:1578;height:1615" coordorigin="10330,15223" coordsize="1578,1615" path="m11908,15223l10330,16838,11908,16838,11908,15223xe" filled="t" fillcolor="#BEBEBE" stroked="f">
            <v:path arrowok="t"/>
            <v:fill/>
          </v:shape>
          <w10:wrap type="none"/>
        </v:group>
      </w:pict>
    </w:r>
    <w:r>
      <w:pict>
        <v:shape type="#_x0000_t202" style="position:absolute;margin-left:561.02pt;margin-top:808.652pt;width:22.24pt;height:20pt;mso-position-horizontal-relative:page;mso-position-vertical-relative:page;z-index:-516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36"/>
                    <w:szCs w:val="36"/>
                  </w:rPr>
                  <w:jc w:val="left"/>
                  <w:spacing w:lineRule="exact" w:line="380"/>
                  <w:ind w:left="40" w:right="-34"/>
                </w:pPr>
                <w:r>
                  <w:rPr>
                    <w:rFonts w:cs="Times New Roman" w:hAnsi="Times New Roman" w:eastAsia="Times New Roman" w:ascii="Times New Roman"/>
                    <w:color w:val="FFFFFF"/>
                    <w:sz w:val="36"/>
                    <w:szCs w:val="36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0"/>
                    <w:w w:val="100"/>
                    <w:sz w:val="36"/>
                    <w:szCs w:val="36"/>
                  </w:rPr>
                  <w:instrText xml:space="preserve"> PAGE </w:instrText>
                </w:r>
                <w:r>
                  <w:fldChar w:fldCharType="separate"/>
                </w:r>
                <w:r>
                  <w:t>26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FFFFFF"/>
                    <w:spacing w:val="2"/>
                    <w:w w:val="100"/>
                    <w:sz w:val="36"/>
                    <w:szCs w:val="36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36"/>
                    <w:szCs w:val="3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image" Target="media\image1.jpg"/><Relationship Id="rId6" Type="http://schemas.openxmlformats.org/officeDocument/2006/relationships/image" Target="media\image2.jpg"/><Relationship Id="rId7" Type="http://schemas.openxmlformats.org/officeDocument/2006/relationships/hyperlink" Target="mailto:guermazi@medasco.tn" TargetMode="External"/><Relationship Id="rId8" Type="http://schemas.openxmlformats.org/officeDocument/2006/relationships/footer" Target="footer2.xml"/><Relationship Id="rId9" Type="http://schemas.openxmlformats.org/officeDocument/2006/relationships/image" Target="media\image3.jpg"/><Relationship Id="rId10" Type="http://schemas.openxmlformats.org/officeDocument/2006/relationships/hyperlink" Target="mailto:guermazi@medasco.tn" TargetMode="External"/><Relationship Id="rId11" Type="http://schemas.openxmlformats.org/officeDocument/2006/relationships/footer" Target="footer3.xml"/><Relationship Id="rId12" Type="http://schemas.openxmlformats.org/officeDocument/2006/relationships/image" Target="media\image4.jpg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image" Target="media\image5.jpg"/><Relationship Id="rId16" Type="http://schemas.openxmlformats.org/officeDocument/2006/relationships/hyperlink" Target="mailto:guermazi@medasco.tn" TargetMode="External"/><Relationship Id="rId17" Type="http://schemas.openxmlformats.org/officeDocument/2006/relationships/footer" Target="footer6.xml"/><Relationship Id="rId18" Type="http://schemas.openxmlformats.org/officeDocument/2006/relationships/image" Target="media\image6.jpg"/><Relationship Id="rId19" Type="http://schemas.openxmlformats.org/officeDocument/2006/relationships/footer" Target="footer7.xml"/><Relationship Id="rId20" Type="http://schemas.openxmlformats.org/officeDocument/2006/relationships/footer" Target="footer8.xml"/><Relationship Id="rId21" Type="http://schemas.openxmlformats.org/officeDocument/2006/relationships/footer" Target="footer9.xml"/><Relationship Id="rId22" Type="http://schemas.openxmlformats.org/officeDocument/2006/relationships/footer" Target="footer10.xml"/><Relationship Id="rId23" Type="http://schemas.openxmlformats.org/officeDocument/2006/relationships/footer" Target="footer11.xml"/><Relationship Id="rId24" Type="http://schemas.openxmlformats.org/officeDocument/2006/relationships/footer" Target="footer12.xml"/><Relationship Id="rId25" Type="http://schemas.openxmlformats.org/officeDocument/2006/relationships/footer" Target="footer13.xml"/><Relationship Id="rId26" Type="http://schemas.openxmlformats.org/officeDocument/2006/relationships/footer" Target="footer14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